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6A2502" w14:textId="77777777" w:rsidR="00B55547" w:rsidRPr="00B55547" w:rsidRDefault="00B55547">
      <w:pPr>
        <w:rPr>
          <w:rFonts w:cstheme="minorHAnsi"/>
        </w:rPr>
      </w:pPr>
    </w:p>
    <w:p w14:paraId="127FF87A" w14:textId="1FC763E6" w:rsidR="00B55547" w:rsidRPr="00B55547" w:rsidRDefault="005F0C6C" w:rsidP="00B55547">
      <w:pPr>
        <w:autoSpaceDE w:val="0"/>
        <w:autoSpaceDN w:val="0"/>
        <w:adjustRightInd w:val="0"/>
        <w:spacing w:after="240" w:line="340" w:lineRule="atLeast"/>
        <w:jc w:val="center"/>
        <w:rPr>
          <w:rFonts w:cstheme="minorHAnsi"/>
          <w:color w:val="000000"/>
        </w:rPr>
      </w:pPr>
      <w:r>
        <w:rPr>
          <w:rFonts w:cstheme="minorHAnsi"/>
          <w:b/>
          <w:bCs/>
          <w:color w:val="000000"/>
        </w:rPr>
        <w:t xml:space="preserve">Lab </w:t>
      </w:r>
      <w:r w:rsidR="00B55547">
        <w:rPr>
          <w:rFonts w:cstheme="minorHAnsi"/>
          <w:b/>
          <w:bCs/>
          <w:color w:val="000000"/>
        </w:rPr>
        <w:t>Unit 6</w:t>
      </w:r>
      <w:r w:rsidR="00B55547" w:rsidRPr="00B55547">
        <w:rPr>
          <w:rFonts w:cstheme="minorHAnsi"/>
          <w:b/>
          <w:bCs/>
          <w:color w:val="000000"/>
        </w:rPr>
        <w:t xml:space="preserve"> – </w:t>
      </w:r>
      <w:r w:rsidR="00B55547">
        <w:rPr>
          <w:rFonts w:cstheme="minorHAnsi"/>
          <w:b/>
          <w:bCs/>
          <w:color w:val="000000"/>
        </w:rPr>
        <w:t xml:space="preserve">Phylogeny: </w:t>
      </w:r>
      <w:r w:rsidR="0057733C">
        <w:rPr>
          <w:rFonts w:cstheme="minorHAnsi"/>
          <w:b/>
          <w:bCs/>
          <w:color w:val="000000"/>
        </w:rPr>
        <w:t xml:space="preserve">Classification and </w:t>
      </w:r>
      <w:r w:rsidR="00B55547">
        <w:rPr>
          <w:rFonts w:cstheme="minorHAnsi"/>
          <w:b/>
          <w:bCs/>
          <w:color w:val="000000"/>
        </w:rPr>
        <w:t xml:space="preserve">Assessing Relatedness </w:t>
      </w:r>
    </w:p>
    <w:p w14:paraId="615055B1" w14:textId="3D9F0A07" w:rsidR="00084AF9" w:rsidRPr="005F0C6C" w:rsidRDefault="00084AF9" w:rsidP="005F0C6C">
      <w:pPr>
        <w:autoSpaceDE w:val="0"/>
        <w:autoSpaceDN w:val="0"/>
        <w:adjustRightInd w:val="0"/>
        <w:spacing w:after="240" w:line="340" w:lineRule="atLeast"/>
        <w:rPr>
          <w:rFonts w:cstheme="minorHAnsi"/>
          <w:color w:val="000000"/>
        </w:rPr>
      </w:pPr>
      <w:r w:rsidRPr="00B55547">
        <w:rPr>
          <w:b/>
        </w:rPr>
        <w:t>PRE-LAB Assignment</w:t>
      </w:r>
      <w:r>
        <w:rPr>
          <w:b/>
        </w:rPr>
        <w:t>:</w:t>
      </w:r>
      <w:r w:rsidR="005F0C6C">
        <w:rPr>
          <w:b/>
        </w:rPr>
        <w:t xml:space="preserve"> </w:t>
      </w:r>
      <w:r w:rsidR="005F0C6C">
        <w:rPr>
          <w:rFonts w:cstheme="minorHAnsi"/>
          <w:b/>
          <w:bCs/>
          <w:color w:val="000000"/>
        </w:rPr>
        <w:t>A Scavenger Hunt</w:t>
      </w:r>
    </w:p>
    <w:p w14:paraId="6D84796A" w14:textId="5147060C" w:rsidR="005031B7" w:rsidRDefault="00B55547" w:rsidP="009930B8">
      <w:pPr>
        <w:tabs>
          <w:tab w:val="left" w:pos="220"/>
          <w:tab w:val="left" w:pos="720"/>
        </w:tabs>
        <w:autoSpaceDE w:val="0"/>
        <w:autoSpaceDN w:val="0"/>
        <w:adjustRightInd w:val="0"/>
        <w:spacing w:after="293" w:line="340" w:lineRule="atLeast"/>
        <w:rPr>
          <w:rFonts w:cstheme="minorHAnsi"/>
          <w:color w:val="000000"/>
        </w:rPr>
      </w:pPr>
      <w:r w:rsidRPr="00B55547">
        <w:rPr>
          <w:rFonts w:cstheme="minorHAnsi"/>
          <w:b/>
          <w:bCs/>
          <w:color w:val="000000"/>
        </w:rPr>
        <w:t xml:space="preserve">Instructions: </w:t>
      </w:r>
      <w:r w:rsidR="00F02758">
        <w:rPr>
          <w:rFonts w:cstheme="minorHAnsi"/>
          <w:b/>
          <w:bCs/>
          <w:color w:val="000000"/>
        </w:rPr>
        <w:t xml:space="preserve">Refer to the Pre-Lab for Lab Unit 6. </w:t>
      </w:r>
      <w:r w:rsidR="00F02758">
        <w:rPr>
          <w:rFonts w:cstheme="minorHAnsi"/>
          <w:bCs/>
          <w:color w:val="000000"/>
        </w:rPr>
        <w:t>R</w:t>
      </w:r>
      <w:r w:rsidRPr="00B55547">
        <w:rPr>
          <w:rFonts w:cstheme="minorHAnsi"/>
          <w:color w:val="000000"/>
        </w:rPr>
        <w:t>ead the background material for this unit</w:t>
      </w:r>
      <w:r w:rsidR="003F7F7E">
        <w:rPr>
          <w:rFonts w:cstheme="minorHAnsi"/>
          <w:color w:val="000000"/>
        </w:rPr>
        <w:t xml:space="preserve">. You will be doing </w:t>
      </w:r>
      <w:r w:rsidR="00A13F9C">
        <w:rPr>
          <w:rFonts w:cstheme="minorHAnsi"/>
          <w:color w:val="000000"/>
        </w:rPr>
        <w:t xml:space="preserve">a scavenger hunt </w:t>
      </w:r>
      <w:r w:rsidR="003F7F7E">
        <w:rPr>
          <w:rFonts w:cstheme="minorHAnsi"/>
          <w:color w:val="000000"/>
        </w:rPr>
        <w:t>in which you will find and</w:t>
      </w:r>
      <w:r w:rsidR="00A13F9C">
        <w:rPr>
          <w:rFonts w:cstheme="minorHAnsi"/>
          <w:color w:val="000000"/>
        </w:rPr>
        <w:t xml:space="preserve"> take pictures of </w:t>
      </w:r>
      <w:r w:rsidR="0057733C">
        <w:rPr>
          <w:rFonts w:cstheme="minorHAnsi"/>
          <w:color w:val="000000"/>
        </w:rPr>
        <w:t xml:space="preserve">organisms </w:t>
      </w:r>
      <w:r w:rsidR="003F7F7E">
        <w:rPr>
          <w:rFonts w:cstheme="minorHAnsi"/>
          <w:color w:val="000000"/>
        </w:rPr>
        <w:t xml:space="preserve">representing </w:t>
      </w:r>
      <w:r w:rsidR="0057733C">
        <w:rPr>
          <w:rFonts w:cstheme="minorHAnsi"/>
          <w:color w:val="000000"/>
        </w:rPr>
        <w:t xml:space="preserve">each of the </w:t>
      </w:r>
      <w:r w:rsidR="00A13F9C">
        <w:rPr>
          <w:rFonts w:cstheme="minorHAnsi"/>
          <w:color w:val="000000"/>
        </w:rPr>
        <w:t>Plant and Vertebrate group</w:t>
      </w:r>
      <w:r w:rsidR="0057733C">
        <w:rPr>
          <w:rFonts w:cstheme="minorHAnsi"/>
          <w:color w:val="000000"/>
        </w:rPr>
        <w:t>s listed in the lab manual</w:t>
      </w:r>
      <w:r w:rsidR="00A13F9C">
        <w:rPr>
          <w:rFonts w:cstheme="minorHAnsi"/>
          <w:color w:val="000000"/>
        </w:rPr>
        <w:t>.  Use the character descri</w:t>
      </w:r>
      <w:r w:rsidR="003F7F7E">
        <w:rPr>
          <w:rFonts w:cstheme="minorHAnsi"/>
          <w:color w:val="000000"/>
        </w:rPr>
        <w:t xml:space="preserve">ptions, </w:t>
      </w:r>
      <w:r w:rsidR="00084AF9">
        <w:rPr>
          <w:rFonts w:cstheme="minorHAnsi"/>
          <w:color w:val="000000"/>
        </w:rPr>
        <w:t xml:space="preserve">pages </w:t>
      </w:r>
      <w:r w:rsidR="00A13F9C">
        <w:rPr>
          <w:rFonts w:cstheme="minorHAnsi"/>
          <w:color w:val="000000"/>
        </w:rPr>
        <w:t>95-97, 105-108</w:t>
      </w:r>
      <w:r w:rsidR="003F7F7E">
        <w:rPr>
          <w:rFonts w:cstheme="minorHAnsi"/>
          <w:color w:val="000000"/>
        </w:rPr>
        <w:t>,</w:t>
      </w:r>
      <w:r w:rsidR="00A13F9C">
        <w:rPr>
          <w:rFonts w:cstheme="minorHAnsi"/>
          <w:color w:val="000000"/>
        </w:rPr>
        <w:t xml:space="preserve"> and links on the lab website </w:t>
      </w:r>
      <w:r w:rsidR="0057733C">
        <w:rPr>
          <w:rFonts w:cstheme="minorHAnsi"/>
          <w:color w:val="000000"/>
        </w:rPr>
        <w:t xml:space="preserve">under Pre-Lab </w:t>
      </w:r>
      <w:r w:rsidR="00A13F9C">
        <w:rPr>
          <w:rFonts w:cstheme="minorHAnsi"/>
          <w:color w:val="000000"/>
        </w:rPr>
        <w:t>to help you identify important characters</w:t>
      </w:r>
      <w:r w:rsidR="00084AF9">
        <w:rPr>
          <w:rFonts w:cstheme="minorHAnsi"/>
          <w:color w:val="000000"/>
        </w:rPr>
        <w:t xml:space="preserve"> to</w:t>
      </w:r>
      <w:r w:rsidR="00A13F9C">
        <w:rPr>
          <w:rFonts w:cstheme="minorHAnsi"/>
          <w:color w:val="000000"/>
        </w:rPr>
        <w:t xml:space="preserve"> </w:t>
      </w:r>
      <w:r w:rsidR="00084AF9">
        <w:rPr>
          <w:rFonts w:cstheme="minorHAnsi"/>
          <w:color w:val="000000"/>
        </w:rPr>
        <w:t>place</w:t>
      </w:r>
      <w:r w:rsidR="0057733C">
        <w:rPr>
          <w:rFonts w:cstheme="minorHAnsi"/>
          <w:color w:val="000000"/>
        </w:rPr>
        <w:t xml:space="preserve"> the organisms you find into</w:t>
      </w:r>
      <w:r w:rsidR="00A13F9C">
        <w:rPr>
          <w:rFonts w:cstheme="minorHAnsi"/>
          <w:color w:val="000000"/>
        </w:rPr>
        <w:t xml:space="preserve"> the </w:t>
      </w:r>
      <w:r w:rsidR="0057733C">
        <w:rPr>
          <w:rFonts w:cstheme="minorHAnsi"/>
          <w:color w:val="000000"/>
        </w:rPr>
        <w:t xml:space="preserve">correct </w:t>
      </w:r>
      <w:r w:rsidR="00F005FB">
        <w:rPr>
          <w:rFonts w:cstheme="minorHAnsi"/>
          <w:color w:val="000000"/>
        </w:rPr>
        <w:t>group</w:t>
      </w:r>
      <w:r w:rsidR="00A13F9C">
        <w:rPr>
          <w:rFonts w:cstheme="minorHAnsi"/>
          <w:color w:val="000000"/>
        </w:rPr>
        <w:t>.</w:t>
      </w:r>
      <w:r w:rsidR="008F09BF">
        <w:rPr>
          <w:rFonts w:cstheme="minorHAnsi"/>
          <w:color w:val="000000"/>
        </w:rPr>
        <w:t xml:space="preserve"> Make sure you activate the GEO tags on your phone so that it tracks the date/location for the pictures you take. (As an additional picture of a given organism, you can also take a selfie with your image if you are able to do so for that organism.)</w:t>
      </w:r>
      <w:r w:rsidR="00D2670F">
        <w:rPr>
          <w:rFonts w:cstheme="minorHAnsi"/>
          <w:color w:val="000000"/>
        </w:rPr>
        <w:t xml:space="preserve"> You will need to bring your work to the In-Lab meeting.</w:t>
      </w:r>
    </w:p>
    <w:p w14:paraId="7352D1B8" w14:textId="122DA79E" w:rsidR="005031B7" w:rsidRDefault="005031B7" w:rsidP="009930B8">
      <w:pPr>
        <w:tabs>
          <w:tab w:val="left" w:pos="220"/>
          <w:tab w:val="left" w:pos="720"/>
        </w:tabs>
        <w:autoSpaceDE w:val="0"/>
        <w:autoSpaceDN w:val="0"/>
        <w:adjustRightInd w:val="0"/>
        <w:spacing w:after="293" w:line="340" w:lineRule="atLeast"/>
        <w:rPr>
          <w:rFonts w:cstheme="minorHAnsi"/>
          <w:color w:val="FF0000"/>
        </w:rPr>
      </w:pPr>
      <w:r w:rsidRPr="00084AF9">
        <w:rPr>
          <w:rFonts w:cstheme="minorHAnsi"/>
          <w:color w:val="000000"/>
          <w:u w:val="single"/>
        </w:rPr>
        <w:t>NOTE</w:t>
      </w:r>
      <w:r>
        <w:rPr>
          <w:rFonts w:cstheme="minorHAnsi"/>
          <w:color w:val="000000"/>
        </w:rPr>
        <w:t xml:space="preserve">: You may use pictures you took while on vacation, hiking, etc. As long as they are your images, they will be accepted for this assignment. You </w:t>
      </w:r>
      <w:r w:rsidR="003F7F7E">
        <w:rPr>
          <w:rFonts w:cstheme="minorHAnsi"/>
          <w:color w:val="000000"/>
        </w:rPr>
        <w:t xml:space="preserve">may </w:t>
      </w:r>
      <w:r>
        <w:rPr>
          <w:rFonts w:cstheme="minorHAnsi"/>
          <w:color w:val="000000"/>
        </w:rPr>
        <w:t xml:space="preserve">also go to parks, gardens, pet shops, zoos, </w:t>
      </w:r>
      <w:r w:rsidR="001F31FF">
        <w:rPr>
          <w:rFonts w:cstheme="minorHAnsi"/>
          <w:color w:val="000000"/>
        </w:rPr>
        <w:t xml:space="preserve">grocery stores </w:t>
      </w:r>
      <w:r>
        <w:rPr>
          <w:rFonts w:cstheme="minorHAnsi"/>
          <w:color w:val="000000"/>
        </w:rPr>
        <w:t xml:space="preserve">etc., to find representatives of the groups. </w:t>
      </w:r>
      <w:r w:rsidRPr="00E2680A">
        <w:rPr>
          <w:rFonts w:cstheme="minorHAnsi"/>
          <w:color w:val="FF0000"/>
        </w:rPr>
        <w:t>There are many options, so please do not take images off the internet</w:t>
      </w:r>
      <w:r w:rsidR="00084AF9" w:rsidRPr="00E2680A">
        <w:rPr>
          <w:rFonts w:cstheme="minorHAnsi"/>
          <w:color w:val="FF0000"/>
        </w:rPr>
        <w:t>, as they will not count</w:t>
      </w:r>
      <w:r w:rsidRPr="00E2680A">
        <w:rPr>
          <w:rFonts w:cstheme="minorHAnsi"/>
          <w:color w:val="FF0000"/>
        </w:rPr>
        <w:t xml:space="preserve">. </w:t>
      </w:r>
      <w:r w:rsidR="00E2680A">
        <w:rPr>
          <w:rFonts w:cstheme="minorHAnsi"/>
          <w:color w:val="FF0000"/>
        </w:rPr>
        <w:t xml:space="preserve"> All pictures must be </w:t>
      </w:r>
      <w:r w:rsidR="00E2680A">
        <w:rPr>
          <w:rFonts w:cstheme="minorHAnsi"/>
          <w:color w:val="FF0000"/>
          <w:u w:val="single"/>
        </w:rPr>
        <w:t>JPG, JPEG</w:t>
      </w:r>
      <w:r w:rsidR="00E2680A">
        <w:rPr>
          <w:rFonts w:cstheme="minorHAnsi"/>
          <w:color w:val="FF0000"/>
        </w:rPr>
        <w:t xml:space="preserve"> or </w:t>
      </w:r>
      <w:r w:rsidR="00E2680A">
        <w:rPr>
          <w:rFonts w:cstheme="minorHAnsi"/>
          <w:color w:val="FF0000"/>
          <w:u w:val="single"/>
        </w:rPr>
        <w:t>PDF</w:t>
      </w:r>
      <w:r w:rsidR="00E2680A">
        <w:rPr>
          <w:rFonts w:cstheme="minorHAnsi"/>
          <w:color w:val="FF0000"/>
        </w:rPr>
        <w:t>.</w:t>
      </w:r>
    </w:p>
    <w:p w14:paraId="17E62284" w14:textId="061CFC3B" w:rsidR="00B55547" w:rsidRDefault="00B55547" w:rsidP="00B55547">
      <w:pPr>
        <w:autoSpaceDE w:val="0"/>
        <w:autoSpaceDN w:val="0"/>
        <w:adjustRightInd w:val="0"/>
        <w:spacing w:after="240" w:line="340" w:lineRule="atLeast"/>
        <w:rPr>
          <w:rFonts w:cstheme="minorHAnsi"/>
          <w:b/>
          <w:i/>
          <w:iCs/>
          <w:color w:val="000000"/>
        </w:rPr>
      </w:pPr>
      <w:r w:rsidRPr="00B55547">
        <w:rPr>
          <w:rFonts w:cstheme="minorHAnsi"/>
          <w:b/>
          <w:bCs/>
          <w:color w:val="000000"/>
        </w:rPr>
        <w:t xml:space="preserve">Activity #1: </w:t>
      </w:r>
      <w:r w:rsidR="0057733C" w:rsidRPr="00084AF9">
        <w:rPr>
          <w:rFonts w:cstheme="minorHAnsi"/>
          <w:b/>
          <w:i/>
          <w:iCs/>
          <w:color w:val="000000"/>
        </w:rPr>
        <w:t>Determining Relatedness Among Major Plant Groups</w:t>
      </w:r>
    </w:p>
    <w:p w14:paraId="21050AB3" w14:textId="06C4C87E" w:rsidR="00F02758" w:rsidRDefault="00F02758" w:rsidP="00B55547">
      <w:pPr>
        <w:autoSpaceDE w:val="0"/>
        <w:autoSpaceDN w:val="0"/>
        <w:adjustRightInd w:val="0"/>
        <w:spacing w:after="240" w:line="340" w:lineRule="atLeast"/>
        <w:rPr>
          <w:rFonts w:cstheme="minorHAnsi"/>
          <w:i/>
          <w:iCs/>
          <w:color w:val="000000"/>
        </w:rPr>
      </w:pPr>
      <w:r>
        <w:t>Identify the name of each organism as best you can (scientific and common name) and determine the group to which it belongs. If you are up for the challenge, try to classify it into each taxonomic group (Domain to Species).</w:t>
      </w:r>
    </w:p>
    <w:p w14:paraId="69446618" w14:textId="77777777" w:rsidR="00E73F56" w:rsidRDefault="00A13F9C" w:rsidP="001F31FF">
      <w:pPr>
        <w:tabs>
          <w:tab w:val="left" w:pos="220"/>
          <w:tab w:val="left" w:pos="720"/>
        </w:tabs>
        <w:autoSpaceDE w:val="0"/>
        <w:autoSpaceDN w:val="0"/>
        <w:adjustRightInd w:val="0"/>
        <w:spacing w:after="293" w:line="340" w:lineRule="atLeast"/>
        <w:rPr>
          <w:rFonts w:cstheme="minorHAnsi"/>
          <w:bCs/>
          <w:color w:val="000000"/>
        </w:rPr>
      </w:pPr>
      <w:r>
        <w:rPr>
          <w:rFonts w:cstheme="minorHAnsi"/>
          <w:color w:val="000000"/>
        </w:rPr>
        <w:t xml:space="preserve">1.  </w:t>
      </w:r>
      <w:r w:rsidR="00084AF9">
        <w:rPr>
          <w:rFonts w:cstheme="minorHAnsi"/>
          <w:bCs/>
          <w:color w:val="000000"/>
        </w:rPr>
        <w:t>Below is a</w:t>
      </w:r>
      <w:r w:rsidR="00084AF9" w:rsidRPr="00A13F9C">
        <w:rPr>
          <w:rFonts w:cstheme="minorHAnsi"/>
          <w:bCs/>
          <w:color w:val="000000"/>
        </w:rPr>
        <w:t xml:space="preserve"> template for inserting </w:t>
      </w:r>
      <w:r w:rsidR="00084AF9">
        <w:rPr>
          <w:rFonts w:cstheme="minorHAnsi"/>
          <w:bCs/>
          <w:color w:val="000000"/>
        </w:rPr>
        <w:t>your plant pictures (insert as many as you find for each group)</w:t>
      </w:r>
      <w:r w:rsidR="001F31FF">
        <w:rPr>
          <w:rFonts w:cstheme="minorHAnsi"/>
          <w:bCs/>
          <w:color w:val="000000"/>
        </w:rPr>
        <w:t xml:space="preserve">.  </w:t>
      </w:r>
    </w:p>
    <w:p w14:paraId="0609DB44" w14:textId="000DA32E" w:rsidR="00084AF9" w:rsidRPr="00E73F56" w:rsidRDefault="00B040FD" w:rsidP="001F31FF">
      <w:pPr>
        <w:tabs>
          <w:tab w:val="left" w:pos="220"/>
          <w:tab w:val="left" w:pos="720"/>
        </w:tabs>
        <w:autoSpaceDE w:val="0"/>
        <w:autoSpaceDN w:val="0"/>
        <w:adjustRightInd w:val="0"/>
        <w:spacing w:after="293" w:line="340" w:lineRule="atLeast"/>
        <w:rPr>
          <w:rFonts w:cstheme="minorHAnsi"/>
          <w:bCs/>
          <w:color w:val="000000"/>
        </w:rPr>
      </w:pPr>
      <w:r>
        <w:rPr>
          <w:rFonts w:cstheme="minorHAnsi"/>
          <w:bCs/>
          <w:color w:val="000000"/>
        </w:rPr>
        <w:t xml:space="preserve">2.  </w:t>
      </w:r>
      <w:r w:rsidR="001F31FF">
        <w:rPr>
          <w:rFonts w:cstheme="minorHAnsi"/>
          <w:bCs/>
          <w:color w:val="000000"/>
        </w:rPr>
        <w:t>Also add at least 1</w:t>
      </w:r>
      <w:r>
        <w:rPr>
          <w:rFonts w:cstheme="minorHAnsi"/>
          <w:bCs/>
          <w:color w:val="000000"/>
        </w:rPr>
        <w:t xml:space="preserve"> or 2</w:t>
      </w:r>
      <w:r w:rsidR="001F31FF">
        <w:rPr>
          <w:rFonts w:cstheme="minorHAnsi"/>
          <w:bCs/>
          <w:color w:val="000000"/>
        </w:rPr>
        <w:t xml:space="preserve"> Key Identifying Character</w:t>
      </w:r>
      <w:r w:rsidR="00E73F56">
        <w:rPr>
          <w:rFonts w:cstheme="minorHAnsi"/>
          <w:bCs/>
          <w:color w:val="000000"/>
        </w:rPr>
        <w:t>s</w:t>
      </w:r>
      <w:r w:rsidR="001F31FF">
        <w:rPr>
          <w:rFonts w:cstheme="minorHAnsi"/>
          <w:bCs/>
          <w:color w:val="000000"/>
        </w:rPr>
        <w:t xml:space="preserve"> that this group exhibits that is unique to th</w:t>
      </w:r>
      <w:r>
        <w:rPr>
          <w:rFonts w:cstheme="minorHAnsi"/>
          <w:bCs/>
          <w:color w:val="000000"/>
        </w:rPr>
        <w:t>is</w:t>
      </w:r>
      <w:r w:rsidR="001F31FF">
        <w:rPr>
          <w:rFonts w:cstheme="minorHAnsi"/>
          <w:bCs/>
          <w:color w:val="000000"/>
        </w:rPr>
        <w:t xml:space="preserve"> group and not shared by all the other groups.  </w:t>
      </w:r>
      <w:r w:rsidR="001F31FF" w:rsidRPr="001F31FF">
        <w:rPr>
          <w:rFonts w:cstheme="minorHAnsi"/>
          <w:bCs/>
          <w:i/>
          <w:iCs/>
          <w:color w:val="000000"/>
        </w:rPr>
        <w:t xml:space="preserve">(Hint look to Table </w:t>
      </w:r>
      <w:r w:rsidR="00AA14AD">
        <w:rPr>
          <w:rFonts w:cstheme="minorHAnsi"/>
          <w:bCs/>
          <w:i/>
          <w:iCs/>
          <w:color w:val="000000"/>
        </w:rPr>
        <w:t>6-2</w:t>
      </w:r>
      <w:r w:rsidR="001F31FF" w:rsidRPr="001F31FF">
        <w:rPr>
          <w:rFonts w:cstheme="minorHAnsi"/>
          <w:bCs/>
          <w:i/>
          <w:iCs/>
          <w:color w:val="000000"/>
        </w:rPr>
        <w:t xml:space="preserve"> in your lab manual or on the lab website)</w:t>
      </w:r>
    </w:p>
    <w:p w14:paraId="346F0975" w14:textId="691ABDCA" w:rsidR="00D267D2" w:rsidRDefault="00D267D2" w:rsidP="00D267D2">
      <w:pPr>
        <w:autoSpaceDE w:val="0"/>
        <w:autoSpaceDN w:val="0"/>
        <w:adjustRightInd w:val="0"/>
        <w:spacing w:after="240" w:line="360" w:lineRule="atLeast"/>
        <w:rPr>
          <w:rFonts w:cstheme="minorHAnsi"/>
          <w:color w:val="000000"/>
        </w:rPr>
      </w:pPr>
      <w:r>
        <w:rPr>
          <w:rFonts w:cstheme="minorHAnsi"/>
          <w:b/>
          <w:bCs/>
          <w:color w:val="000000"/>
        </w:rPr>
        <w:t>Charophytes</w:t>
      </w:r>
      <w:r w:rsidR="00084AF9">
        <w:rPr>
          <w:rFonts w:cstheme="minorHAnsi"/>
          <w:b/>
          <w:bCs/>
          <w:color w:val="000000"/>
        </w:rPr>
        <w:t xml:space="preserve"> -</w:t>
      </w:r>
      <w:r>
        <w:rPr>
          <w:rFonts w:cstheme="minorHAnsi"/>
          <w:b/>
          <w:bCs/>
          <w:color w:val="000000"/>
        </w:rPr>
        <w:t xml:space="preserve"> </w:t>
      </w:r>
      <w:r w:rsidR="009930B8">
        <w:rPr>
          <w:rFonts w:cstheme="minorHAnsi"/>
          <w:color w:val="000000"/>
        </w:rPr>
        <w:t>[</w:t>
      </w:r>
      <w:r w:rsidR="00FE5807">
        <w:rPr>
          <w:rFonts w:cstheme="minorHAnsi"/>
          <w:color w:val="000000"/>
        </w:rPr>
        <w:t>picture provided below</w:t>
      </w:r>
      <w:r w:rsidR="009930B8">
        <w:rPr>
          <w:rFonts w:cstheme="minorHAnsi"/>
          <w:color w:val="000000"/>
        </w:rPr>
        <w:t>]</w:t>
      </w:r>
      <w:r w:rsidR="00084AF9">
        <w:rPr>
          <w:rFonts w:cstheme="minorHAnsi"/>
          <w:color w:val="000000"/>
        </w:rPr>
        <w:t>: An image</w:t>
      </w:r>
      <w:r w:rsidR="009930B8">
        <w:rPr>
          <w:rFonts w:cstheme="minorHAnsi"/>
          <w:color w:val="000000"/>
        </w:rPr>
        <w:t xml:space="preserve"> has been pr</w:t>
      </w:r>
      <w:r w:rsidR="00084AF9">
        <w:rPr>
          <w:rFonts w:cstheme="minorHAnsi"/>
          <w:color w:val="000000"/>
        </w:rPr>
        <w:t>ovided, since you may not find a representative of this group</w:t>
      </w:r>
      <w:r w:rsidR="009930B8">
        <w:rPr>
          <w:rFonts w:cstheme="minorHAnsi"/>
          <w:color w:val="000000"/>
        </w:rPr>
        <w:t xml:space="preserve"> easily. If you do have your own picture, you may </w:t>
      </w:r>
      <w:r w:rsidR="00084AF9">
        <w:rPr>
          <w:rFonts w:cstheme="minorHAnsi"/>
          <w:color w:val="000000"/>
        </w:rPr>
        <w:t xml:space="preserve">add it below. </w:t>
      </w:r>
    </w:p>
    <w:p w14:paraId="4C8A1ABE" w14:textId="0CEEA034" w:rsidR="001F31FF" w:rsidRDefault="001F31FF" w:rsidP="00D267D2">
      <w:pPr>
        <w:autoSpaceDE w:val="0"/>
        <w:autoSpaceDN w:val="0"/>
        <w:adjustRightInd w:val="0"/>
        <w:spacing w:after="240" w:line="360" w:lineRule="atLeast"/>
        <w:rPr>
          <w:rFonts w:eastAsia="MS Gothic" w:cstheme="minorHAnsi"/>
          <w:color w:val="FF0000"/>
        </w:rPr>
      </w:pPr>
      <w:r>
        <w:rPr>
          <w:rFonts w:cstheme="minorHAnsi"/>
          <w:bCs/>
          <w:color w:val="000000"/>
        </w:rPr>
        <w:t xml:space="preserve">Key Identifying Character </w:t>
      </w:r>
      <w:r w:rsidRPr="00B040FD">
        <w:rPr>
          <w:rFonts w:cstheme="minorHAnsi"/>
          <w:bCs/>
          <w:i/>
          <w:iCs/>
          <w:color w:val="000000" w:themeColor="text1"/>
        </w:rPr>
        <w:t xml:space="preserve">– Lacks alternation of generation (provided </w:t>
      </w:r>
      <w:r w:rsidR="00AA14AD">
        <w:rPr>
          <w:rFonts w:cstheme="minorHAnsi"/>
          <w:bCs/>
          <w:i/>
          <w:iCs/>
          <w:color w:val="000000" w:themeColor="text1"/>
        </w:rPr>
        <w:t xml:space="preserve">example </w:t>
      </w:r>
      <w:r w:rsidR="00B040FD">
        <w:rPr>
          <w:rFonts w:cstheme="minorHAnsi"/>
          <w:bCs/>
          <w:i/>
          <w:iCs/>
          <w:color w:val="000000" w:themeColor="text1"/>
        </w:rPr>
        <w:t>answer</w:t>
      </w:r>
      <w:r w:rsidRPr="00B040FD">
        <w:rPr>
          <w:rFonts w:cstheme="minorHAnsi"/>
          <w:bCs/>
          <w:i/>
          <w:iCs/>
          <w:color w:val="000000" w:themeColor="text1"/>
        </w:rPr>
        <w:t>)</w:t>
      </w:r>
    </w:p>
    <w:p w14:paraId="65DFA534" w14:textId="2B5168F2" w:rsidR="004014B0" w:rsidRPr="00A166D0" w:rsidRDefault="004014B0" w:rsidP="00D267D2">
      <w:pPr>
        <w:autoSpaceDE w:val="0"/>
        <w:autoSpaceDN w:val="0"/>
        <w:adjustRightInd w:val="0"/>
        <w:spacing w:after="240" w:line="360" w:lineRule="atLeast"/>
        <w:rPr>
          <w:rFonts w:ascii="MS Gothic" w:eastAsia="MS Gothic" w:hAnsi="MS Gothic" w:cs="MS Gothic"/>
          <w:color w:val="000000"/>
        </w:rPr>
      </w:pPr>
      <w:r w:rsidRPr="001B5F3C">
        <w:rPr>
          <w:rFonts w:cstheme="minorHAnsi"/>
          <w:b/>
          <w:bCs/>
          <w:noProof/>
          <w:color w:val="000000"/>
        </w:rPr>
        <w:lastRenderedPageBreak/>
        <w:drawing>
          <wp:inline distT="0" distB="0" distL="0" distR="0" wp14:anchorId="6D33CCB9" wp14:editId="7741D9FA">
            <wp:extent cx="1461407" cy="14614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0078" cy="1470078"/>
                    </a:xfrm>
                    <a:prstGeom prst="rect">
                      <a:avLst/>
                    </a:prstGeom>
                  </pic:spPr>
                </pic:pic>
              </a:graphicData>
            </a:graphic>
          </wp:inline>
        </w:drawing>
      </w:r>
    </w:p>
    <w:p w14:paraId="22CAA95E" w14:textId="4E6BE23A" w:rsidR="00D267D2" w:rsidRDefault="00D267D2" w:rsidP="00D267D2">
      <w:pPr>
        <w:autoSpaceDE w:val="0"/>
        <w:autoSpaceDN w:val="0"/>
        <w:adjustRightInd w:val="0"/>
        <w:spacing w:after="240" w:line="360" w:lineRule="atLeast"/>
        <w:rPr>
          <w:rFonts w:ascii="MS Gothic" w:eastAsia="MS Gothic" w:hAnsi="MS Gothic" w:cs="MS Gothic"/>
          <w:color w:val="000000"/>
        </w:rPr>
      </w:pPr>
      <w:r>
        <w:rPr>
          <w:rFonts w:cstheme="minorHAnsi"/>
          <w:b/>
          <w:bCs/>
          <w:color w:val="000000"/>
        </w:rPr>
        <w:t>Bryophytes</w:t>
      </w:r>
      <w:r w:rsidR="00084AF9">
        <w:rPr>
          <w:rFonts w:cstheme="minorHAnsi"/>
          <w:b/>
          <w:bCs/>
          <w:color w:val="000000"/>
        </w:rPr>
        <w:t xml:space="preserve"> -</w:t>
      </w:r>
      <w:r>
        <w:rPr>
          <w:rFonts w:cstheme="minorHAnsi"/>
          <w:b/>
          <w:bCs/>
          <w:color w:val="000000"/>
        </w:rPr>
        <w:t xml:space="preserve"> </w:t>
      </w:r>
      <w:r w:rsidRPr="00B55547">
        <w:rPr>
          <w:rFonts w:cstheme="minorHAnsi"/>
          <w:color w:val="000000"/>
        </w:rPr>
        <w:t xml:space="preserve">[insert </w:t>
      </w:r>
      <w:r w:rsidR="00FE5807">
        <w:rPr>
          <w:rFonts w:cstheme="minorHAnsi"/>
          <w:color w:val="000000"/>
        </w:rPr>
        <w:t xml:space="preserve">picture </w:t>
      </w:r>
      <w:r w:rsidRPr="00B55547">
        <w:rPr>
          <w:rFonts w:cstheme="minorHAnsi"/>
          <w:color w:val="000000"/>
        </w:rPr>
        <w:t>below]</w:t>
      </w:r>
      <w:r w:rsidR="00084AF9">
        <w:rPr>
          <w:rFonts w:cstheme="minorHAnsi"/>
          <w:color w:val="000000"/>
        </w:rPr>
        <w:t>:</w:t>
      </w:r>
      <w:r w:rsidRPr="00B55547">
        <w:rPr>
          <w:rFonts w:ascii="MS Gothic" w:eastAsia="MS Gothic" w:hAnsi="MS Gothic" w:cs="MS Gothic" w:hint="eastAsia"/>
          <w:color w:val="000000"/>
        </w:rPr>
        <w:t> </w:t>
      </w:r>
    </w:p>
    <w:p w14:paraId="0EC1C09C" w14:textId="2B990B2B" w:rsidR="001F31FF" w:rsidRDefault="001F31FF" w:rsidP="00D267D2">
      <w:pPr>
        <w:autoSpaceDE w:val="0"/>
        <w:autoSpaceDN w:val="0"/>
        <w:adjustRightInd w:val="0"/>
        <w:spacing w:after="240" w:line="360" w:lineRule="atLeast"/>
        <w:rPr>
          <w:rFonts w:cstheme="minorHAnsi"/>
          <w:b/>
          <w:bCs/>
          <w:color w:val="000000"/>
        </w:rPr>
      </w:pPr>
      <w:r>
        <w:rPr>
          <w:rFonts w:cstheme="minorHAnsi"/>
          <w:bCs/>
          <w:color w:val="000000"/>
        </w:rPr>
        <w:t xml:space="preserve">Key Identifying Character </w:t>
      </w:r>
      <w:r w:rsidR="00FE5807">
        <w:rPr>
          <w:rFonts w:cstheme="minorHAnsi"/>
          <w:bCs/>
          <w:color w:val="000000"/>
        </w:rPr>
        <w:t>–</w:t>
      </w:r>
      <w:r>
        <w:rPr>
          <w:rFonts w:cstheme="minorHAnsi"/>
          <w:bCs/>
          <w:color w:val="000000"/>
        </w:rPr>
        <w:t xml:space="preserve"> </w:t>
      </w:r>
    </w:p>
    <w:p w14:paraId="6716D887" w14:textId="77777777" w:rsidR="00084AF9" w:rsidRDefault="00084AF9" w:rsidP="00D267D2">
      <w:pPr>
        <w:autoSpaceDE w:val="0"/>
        <w:autoSpaceDN w:val="0"/>
        <w:adjustRightInd w:val="0"/>
        <w:spacing w:after="240" w:line="360" w:lineRule="atLeast"/>
        <w:rPr>
          <w:rFonts w:cstheme="minorHAnsi"/>
          <w:b/>
          <w:bCs/>
          <w:color w:val="000000"/>
        </w:rPr>
      </w:pPr>
    </w:p>
    <w:p w14:paraId="78931403" w14:textId="184FF4B7" w:rsidR="00D267D2" w:rsidRDefault="00D267D2" w:rsidP="00D267D2">
      <w:pPr>
        <w:autoSpaceDE w:val="0"/>
        <w:autoSpaceDN w:val="0"/>
        <w:adjustRightInd w:val="0"/>
        <w:spacing w:after="240" w:line="360" w:lineRule="atLeast"/>
        <w:rPr>
          <w:rFonts w:ascii="MS Gothic" w:eastAsia="MS Gothic" w:hAnsi="MS Gothic" w:cs="MS Gothic"/>
          <w:color w:val="000000"/>
        </w:rPr>
      </w:pPr>
      <w:r>
        <w:rPr>
          <w:rFonts w:cstheme="minorHAnsi"/>
          <w:b/>
          <w:bCs/>
          <w:color w:val="000000"/>
        </w:rPr>
        <w:t>Pteridophytes</w:t>
      </w:r>
      <w:r w:rsidR="007514BA">
        <w:rPr>
          <w:rFonts w:cstheme="minorHAnsi"/>
          <w:b/>
          <w:bCs/>
          <w:color w:val="000000"/>
        </w:rPr>
        <w:t xml:space="preserve"> -</w:t>
      </w:r>
      <w:r>
        <w:rPr>
          <w:rFonts w:cstheme="minorHAnsi"/>
          <w:b/>
          <w:bCs/>
          <w:color w:val="000000"/>
        </w:rPr>
        <w:t xml:space="preserve"> </w:t>
      </w:r>
      <w:r w:rsidRPr="00B55547">
        <w:rPr>
          <w:rFonts w:cstheme="minorHAnsi"/>
          <w:color w:val="000000"/>
        </w:rPr>
        <w:t xml:space="preserve">[insert </w:t>
      </w:r>
      <w:r w:rsidR="00FE5807">
        <w:rPr>
          <w:rFonts w:cstheme="minorHAnsi"/>
          <w:color w:val="000000"/>
        </w:rPr>
        <w:t xml:space="preserve">picture </w:t>
      </w:r>
      <w:r w:rsidRPr="00B55547">
        <w:rPr>
          <w:rFonts w:cstheme="minorHAnsi"/>
          <w:color w:val="000000"/>
        </w:rPr>
        <w:t>below]</w:t>
      </w:r>
      <w:r w:rsidR="007514BA">
        <w:rPr>
          <w:rFonts w:cstheme="minorHAnsi"/>
          <w:color w:val="000000"/>
        </w:rPr>
        <w:t>:</w:t>
      </w:r>
      <w:r w:rsidRPr="00B55547">
        <w:rPr>
          <w:rFonts w:ascii="MS Gothic" w:eastAsia="MS Gothic" w:hAnsi="MS Gothic" w:cs="MS Gothic" w:hint="eastAsia"/>
          <w:color w:val="000000"/>
        </w:rPr>
        <w:t> </w:t>
      </w:r>
    </w:p>
    <w:p w14:paraId="5DFACAFD" w14:textId="294E3E06" w:rsidR="00FE5807" w:rsidRDefault="001F31FF" w:rsidP="00FE5807">
      <w:pPr>
        <w:autoSpaceDE w:val="0"/>
        <w:autoSpaceDN w:val="0"/>
        <w:adjustRightInd w:val="0"/>
        <w:spacing w:after="240" w:line="360" w:lineRule="atLeast"/>
        <w:rPr>
          <w:rFonts w:cstheme="minorHAnsi"/>
          <w:b/>
          <w:bCs/>
          <w:color w:val="000000"/>
        </w:rPr>
      </w:pPr>
      <w:r>
        <w:rPr>
          <w:rFonts w:cstheme="minorHAnsi"/>
          <w:bCs/>
          <w:color w:val="000000"/>
        </w:rPr>
        <w:t xml:space="preserve">Key Identifying Character - </w:t>
      </w:r>
    </w:p>
    <w:p w14:paraId="366C40DF" w14:textId="794A4451" w:rsidR="001F31FF" w:rsidRDefault="001F31FF" w:rsidP="00D267D2">
      <w:pPr>
        <w:autoSpaceDE w:val="0"/>
        <w:autoSpaceDN w:val="0"/>
        <w:adjustRightInd w:val="0"/>
        <w:spacing w:after="240" w:line="360" w:lineRule="atLeast"/>
        <w:rPr>
          <w:rFonts w:cstheme="minorHAnsi"/>
          <w:b/>
          <w:bCs/>
          <w:color w:val="000000"/>
        </w:rPr>
      </w:pPr>
    </w:p>
    <w:p w14:paraId="3D73B5CB" w14:textId="77777777" w:rsidR="00D267D2" w:rsidRDefault="00D267D2" w:rsidP="00D267D2">
      <w:pPr>
        <w:autoSpaceDE w:val="0"/>
        <w:autoSpaceDN w:val="0"/>
        <w:adjustRightInd w:val="0"/>
        <w:spacing w:after="240" w:line="360" w:lineRule="atLeast"/>
        <w:rPr>
          <w:rFonts w:cstheme="minorHAnsi"/>
          <w:b/>
          <w:bCs/>
          <w:color w:val="000000"/>
        </w:rPr>
      </w:pPr>
    </w:p>
    <w:p w14:paraId="1B120C95" w14:textId="6B222770" w:rsidR="00D267D2" w:rsidRDefault="00D267D2" w:rsidP="00D267D2">
      <w:pPr>
        <w:autoSpaceDE w:val="0"/>
        <w:autoSpaceDN w:val="0"/>
        <w:adjustRightInd w:val="0"/>
        <w:spacing w:after="240" w:line="360" w:lineRule="atLeast"/>
        <w:rPr>
          <w:rFonts w:ascii="MS Gothic" w:eastAsia="MS Gothic" w:hAnsi="MS Gothic" w:cs="MS Gothic"/>
          <w:color w:val="000000"/>
        </w:rPr>
      </w:pPr>
      <w:r>
        <w:rPr>
          <w:rFonts w:cstheme="minorHAnsi"/>
          <w:b/>
          <w:bCs/>
          <w:color w:val="000000"/>
        </w:rPr>
        <w:t>Gymnosperms</w:t>
      </w:r>
      <w:r w:rsidR="007514BA">
        <w:rPr>
          <w:rFonts w:cstheme="minorHAnsi"/>
          <w:b/>
          <w:bCs/>
          <w:color w:val="000000"/>
        </w:rPr>
        <w:t xml:space="preserve"> -</w:t>
      </w:r>
      <w:r>
        <w:rPr>
          <w:rFonts w:cstheme="minorHAnsi"/>
          <w:b/>
          <w:bCs/>
          <w:color w:val="000000"/>
        </w:rPr>
        <w:t xml:space="preserve"> </w:t>
      </w:r>
      <w:r w:rsidRPr="00B55547">
        <w:rPr>
          <w:rFonts w:cstheme="minorHAnsi"/>
          <w:color w:val="000000"/>
        </w:rPr>
        <w:t xml:space="preserve">[insert </w:t>
      </w:r>
      <w:r w:rsidR="00FE5807">
        <w:rPr>
          <w:rFonts w:cstheme="minorHAnsi"/>
          <w:color w:val="000000"/>
        </w:rPr>
        <w:t xml:space="preserve">picture </w:t>
      </w:r>
      <w:r w:rsidRPr="00B55547">
        <w:rPr>
          <w:rFonts w:cstheme="minorHAnsi"/>
          <w:color w:val="000000"/>
        </w:rPr>
        <w:t>below]</w:t>
      </w:r>
      <w:r w:rsidR="007514BA">
        <w:rPr>
          <w:rFonts w:cstheme="minorHAnsi"/>
          <w:color w:val="000000"/>
        </w:rPr>
        <w:t>:</w:t>
      </w:r>
      <w:r w:rsidRPr="00B55547">
        <w:rPr>
          <w:rFonts w:ascii="MS Gothic" w:eastAsia="MS Gothic" w:hAnsi="MS Gothic" w:cs="MS Gothic" w:hint="eastAsia"/>
          <w:color w:val="000000"/>
        </w:rPr>
        <w:t> </w:t>
      </w:r>
    </w:p>
    <w:p w14:paraId="21BB1F78" w14:textId="39AE3802" w:rsidR="001F31FF" w:rsidRDefault="001F31FF" w:rsidP="001F31FF">
      <w:pPr>
        <w:autoSpaceDE w:val="0"/>
        <w:autoSpaceDN w:val="0"/>
        <w:adjustRightInd w:val="0"/>
        <w:spacing w:after="240" w:line="360" w:lineRule="atLeast"/>
        <w:rPr>
          <w:rFonts w:cstheme="minorHAnsi"/>
          <w:b/>
          <w:bCs/>
          <w:color w:val="000000"/>
        </w:rPr>
      </w:pPr>
      <w:r>
        <w:rPr>
          <w:rFonts w:cstheme="minorHAnsi"/>
          <w:bCs/>
          <w:color w:val="000000"/>
        </w:rPr>
        <w:t xml:space="preserve">Key Identifying Character </w:t>
      </w:r>
      <w:r w:rsidR="00FE5807">
        <w:rPr>
          <w:rFonts w:cstheme="minorHAnsi"/>
          <w:bCs/>
          <w:color w:val="000000"/>
        </w:rPr>
        <w:t>–</w:t>
      </w:r>
      <w:r>
        <w:rPr>
          <w:rFonts w:cstheme="minorHAnsi"/>
          <w:bCs/>
          <w:color w:val="000000"/>
        </w:rPr>
        <w:t xml:space="preserve"> </w:t>
      </w:r>
    </w:p>
    <w:p w14:paraId="659F0CCE" w14:textId="77777777" w:rsidR="001F31FF" w:rsidRDefault="001F31FF" w:rsidP="00D267D2">
      <w:pPr>
        <w:autoSpaceDE w:val="0"/>
        <w:autoSpaceDN w:val="0"/>
        <w:adjustRightInd w:val="0"/>
        <w:spacing w:after="240" w:line="360" w:lineRule="atLeast"/>
        <w:rPr>
          <w:rFonts w:cstheme="minorHAnsi"/>
          <w:b/>
          <w:bCs/>
          <w:color w:val="000000"/>
        </w:rPr>
      </w:pPr>
    </w:p>
    <w:p w14:paraId="1E796FD2" w14:textId="77777777" w:rsidR="00D267D2" w:rsidRDefault="00D267D2" w:rsidP="00D267D2">
      <w:pPr>
        <w:autoSpaceDE w:val="0"/>
        <w:autoSpaceDN w:val="0"/>
        <w:adjustRightInd w:val="0"/>
        <w:spacing w:after="240" w:line="360" w:lineRule="atLeast"/>
        <w:rPr>
          <w:rFonts w:cstheme="minorHAnsi"/>
          <w:b/>
          <w:bCs/>
          <w:color w:val="000000"/>
        </w:rPr>
      </w:pPr>
    </w:p>
    <w:p w14:paraId="33C38DE7" w14:textId="26642668" w:rsidR="00D267D2" w:rsidRDefault="00D267D2" w:rsidP="00D267D2">
      <w:pPr>
        <w:autoSpaceDE w:val="0"/>
        <w:autoSpaceDN w:val="0"/>
        <w:adjustRightInd w:val="0"/>
        <w:spacing w:after="240" w:line="360" w:lineRule="atLeast"/>
        <w:rPr>
          <w:rFonts w:ascii="MS Gothic" w:eastAsia="MS Gothic" w:hAnsi="MS Gothic" w:cs="MS Gothic"/>
          <w:color w:val="000000"/>
        </w:rPr>
      </w:pPr>
      <w:r>
        <w:rPr>
          <w:rFonts w:cstheme="minorHAnsi"/>
          <w:b/>
          <w:bCs/>
          <w:color w:val="000000"/>
        </w:rPr>
        <w:t>Angiosperms</w:t>
      </w:r>
      <w:r w:rsidR="007514BA">
        <w:rPr>
          <w:rFonts w:cstheme="minorHAnsi"/>
          <w:b/>
          <w:bCs/>
          <w:color w:val="000000"/>
        </w:rPr>
        <w:t xml:space="preserve"> -</w:t>
      </w:r>
      <w:r>
        <w:rPr>
          <w:rFonts w:cstheme="minorHAnsi"/>
          <w:b/>
          <w:bCs/>
          <w:color w:val="000000"/>
        </w:rPr>
        <w:t xml:space="preserve"> </w:t>
      </w:r>
      <w:r w:rsidRPr="00B55547">
        <w:rPr>
          <w:rFonts w:cstheme="minorHAnsi"/>
          <w:color w:val="000000"/>
        </w:rPr>
        <w:t xml:space="preserve">[insert </w:t>
      </w:r>
      <w:r w:rsidR="00FE5807">
        <w:rPr>
          <w:rFonts w:cstheme="minorHAnsi"/>
          <w:color w:val="000000"/>
        </w:rPr>
        <w:t xml:space="preserve">picture </w:t>
      </w:r>
      <w:r w:rsidRPr="00B55547">
        <w:rPr>
          <w:rFonts w:cstheme="minorHAnsi"/>
          <w:color w:val="000000"/>
        </w:rPr>
        <w:t>below]</w:t>
      </w:r>
      <w:r w:rsidR="007514BA">
        <w:rPr>
          <w:rFonts w:cstheme="minorHAnsi"/>
          <w:color w:val="000000"/>
        </w:rPr>
        <w:t>:</w:t>
      </w:r>
      <w:r w:rsidRPr="00B55547">
        <w:rPr>
          <w:rFonts w:ascii="MS Gothic" w:eastAsia="MS Gothic" w:hAnsi="MS Gothic" w:cs="MS Gothic" w:hint="eastAsia"/>
          <w:color w:val="000000"/>
        </w:rPr>
        <w:t> </w:t>
      </w:r>
    </w:p>
    <w:p w14:paraId="287FE82E" w14:textId="6BA777AB" w:rsidR="001F31FF" w:rsidRDefault="001F31FF" w:rsidP="001F31FF">
      <w:pPr>
        <w:autoSpaceDE w:val="0"/>
        <w:autoSpaceDN w:val="0"/>
        <w:adjustRightInd w:val="0"/>
        <w:spacing w:after="240" w:line="360" w:lineRule="atLeast"/>
        <w:rPr>
          <w:rFonts w:cstheme="minorHAnsi"/>
          <w:b/>
          <w:bCs/>
          <w:color w:val="000000"/>
        </w:rPr>
      </w:pPr>
      <w:r>
        <w:rPr>
          <w:rFonts w:cstheme="minorHAnsi"/>
          <w:bCs/>
          <w:color w:val="000000"/>
        </w:rPr>
        <w:t xml:space="preserve">Key Identifying Character </w:t>
      </w:r>
      <w:r w:rsidR="00FE5807">
        <w:rPr>
          <w:rFonts w:cstheme="minorHAnsi"/>
          <w:bCs/>
          <w:color w:val="000000"/>
        </w:rPr>
        <w:t>–</w:t>
      </w:r>
      <w:r>
        <w:rPr>
          <w:rFonts w:cstheme="minorHAnsi"/>
          <w:bCs/>
          <w:color w:val="000000"/>
        </w:rPr>
        <w:t xml:space="preserve"> </w:t>
      </w:r>
    </w:p>
    <w:p w14:paraId="45AA11F6" w14:textId="77777777" w:rsidR="001F31FF" w:rsidRDefault="001F31FF" w:rsidP="00D267D2">
      <w:pPr>
        <w:autoSpaceDE w:val="0"/>
        <w:autoSpaceDN w:val="0"/>
        <w:adjustRightInd w:val="0"/>
        <w:spacing w:after="240" w:line="360" w:lineRule="atLeast"/>
        <w:rPr>
          <w:rFonts w:ascii="MS Gothic" w:eastAsia="MS Gothic" w:hAnsi="MS Gothic" w:cs="MS Gothic"/>
          <w:color w:val="000000"/>
        </w:rPr>
      </w:pPr>
    </w:p>
    <w:p w14:paraId="70279CC0" w14:textId="77777777" w:rsidR="00D267D2" w:rsidRDefault="00D267D2" w:rsidP="00D267D2">
      <w:pPr>
        <w:autoSpaceDE w:val="0"/>
        <w:autoSpaceDN w:val="0"/>
        <w:adjustRightInd w:val="0"/>
        <w:spacing w:after="240" w:line="360" w:lineRule="atLeast"/>
        <w:rPr>
          <w:rFonts w:ascii="MS Gothic" w:eastAsia="MS Gothic" w:hAnsi="MS Gothic" w:cs="MS Gothic"/>
          <w:color w:val="000000"/>
        </w:rPr>
      </w:pPr>
    </w:p>
    <w:p w14:paraId="3AB556AE" w14:textId="76F580CA" w:rsidR="00D267D2" w:rsidRDefault="00D267D2" w:rsidP="00D267D2">
      <w:pPr>
        <w:autoSpaceDE w:val="0"/>
        <w:autoSpaceDN w:val="0"/>
        <w:adjustRightInd w:val="0"/>
        <w:spacing w:after="240" w:line="340" w:lineRule="atLeast"/>
        <w:rPr>
          <w:rFonts w:cstheme="minorHAnsi"/>
          <w:b/>
          <w:i/>
          <w:iCs/>
          <w:color w:val="000000"/>
        </w:rPr>
      </w:pPr>
      <w:r w:rsidRPr="00B55547">
        <w:rPr>
          <w:rFonts w:cstheme="minorHAnsi"/>
          <w:b/>
          <w:bCs/>
          <w:color w:val="000000"/>
        </w:rPr>
        <w:t>Activity #</w:t>
      </w:r>
      <w:r w:rsidR="008F09BF">
        <w:rPr>
          <w:rFonts w:cstheme="minorHAnsi"/>
          <w:b/>
          <w:bCs/>
          <w:color w:val="000000"/>
        </w:rPr>
        <w:t>2</w:t>
      </w:r>
      <w:r w:rsidRPr="00B55547">
        <w:rPr>
          <w:rFonts w:cstheme="minorHAnsi"/>
          <w:b/>
          <w:bCs/>
          <w:color w:val="000000"/>
        </w:rPr>
        <w:t xml:space="preserve">: </w:t>
      </w:r>
      <w:r w:rsidR="008F09BF" w:rsidRPr="00084AF9">
        <w:rPr>
          <w:rFonts w:cstheme="minorHAnsi"/>
          <w:b/>
          <w:bCs/>
          <w:i/>
          <w:color w:val="000000"/>
        </w:rPr>
        <w:t xml:space="preserve">Determining Relatedness Among </w:t>
      </w:r>
      <w:r w:rsidRPr="00084AF9">
        <w:rPr>
          <w:rFonts w:cstheme="minorHAnsi"/>
          <w:b/>
          <w:i/>
          <w:iCs/>
          <w:color w:val="000000"/>
        </w:rPr>
        <w:t xml:space="preserve">Vertebrate </w:t>
      </w:r>
      <w:r w:rsidR="008F09BF" w:rsidRPr="00084AF9">
        <w:rPr>
          <w:rFonts w:cstheme="minorHAnsi"/>
          <w:b/>
          <w:i/>
          <w:iCs/>
          <w:color w:val="000000"/>
        </w:rPr>
        <w:t>Classes</w:t>
      </w:r>
    </w:p>
    <w:p w14:paraId="75D3B20C" w14:textId="77777777" w:rsidR="00F02758" w:rsidRDefault="00F02758" w:rsidP="00F02758">
      <w:pPr>
        <w:autoSpaceDE w:val="0"/>
        <w:autoSpaceDN w:val="0"/>
        <w:adjustRightInd w:val="0"/>
        <w:spacing w:after="240" w:line="340" w:lineRule="atLeast"/>
        <w:rPr>
          <w:rFonts w:cstheme="minorHAnsi"/>
          <w:i/>
          <w:iCs/>
          <w:color w:val="000000"/>
        </w:rPr>
      </w:pPr>
      <w:r>
        <w:lastRenderedPageBreak/>
        <w:t>Identify the name of each organism as best you can (scientific and common name) and determine the group to which it belongs. If you are up for the challenge, try to classify it into each taxonomic group (Domain to Species).</w:t>
      </w:r>
    </w:p>
    <w:p w14:paraId="5E83304D" w14:textId="77777777" w:rsidR="00B040FD" w:rsidRDefault="00B040FD" w:rsidP="001F31FF">
      <w:pPr>
        <w:tabs>
          <w:tab w:val="left" w:pos="220"/>
          <w:tab w:val="left" w:pos="720"/>
        </w:tabs>
        <w:autoSpaceDE w:val="0"/>
        <w:autoSpaceDN w:val="0"/>
        <w:adjustRightInd w:val="0"/>
        <w:spacing w:after="293" w:line="340" w:lineRule="atLeast"/>
        <w:rPr>
          <w:rFonts w:cstheme="minorHAnsi"/>
          <w:bCs/>
          <w:color w:val="000000"/>
        </w:rPr>
      </w:pPr>
      <w:r>
        <w:rPr>
          <w:rFonts w:cstheme="minorHAnsi"/>
          <w:iCs/>
          <w:color w:val="000000"/>
        </w:rPr>
        <w:t>3</w:t>
      </w:r>
      <w:r w:rsidR="00F02758">
        <w:rPr>
          <w:rFonts w:cstheme="minorHAnsi"/>
          <w:iCs/>
          <w:color w:val="000000"/>
        </w:rPr>
        <w:t xml:space="preserve">. </w:t>
      </w:r>
      <w:r w:rsidR="001F31FF">
        <w:rPr>
          <w:rFonts w:cstheme="minorHAnsi"/>
          <w:bCs/>
          <w:color w:val="000000"/>
        </w:rPr>
        <w:t>Below is a</w:t>
      </w:r>
      <w:r w:rsidR="001F31FF" w:rsidRPr="00A13F9C">
        <w:rPr>
          <w:rFonts w:cstheme="minorHAnsi"/>
          <w:bCs/>
          <w:color w:val="000000"/>
        </w:rPr>
        <w:t xml:space="preserve"> template for inserting </w:t>
      </w:r>
      <w:r w:rsidR="001F31FF">
        <w:rPr>
          <w:rFonts w:cstheme="minorHAnsi"/>
          <w:bCs/>
          <w:color w:val="000000"/>
        </w:rPr>
        <w:t xml:space="preserve">your Vertebrate pictures (insert as many as you find for each group).  </w:t>
      </w:r>
    </w:p>
    <w:p w14:paraId="3E6998CA" w14:textId="2639C3E0" w:rsidR="008C3297" w:rsidRPr="001F31FF" w:rsidRDefault="00B040FD" w:rsidP="001F31FF">
      <w:pPr>
        <w:tabs>
          <w:tab w:val="left" w:pos="220"/>
          <w:tab w:val="left" w:pos="720"/>
        </w:tabs>
        <w:autoSpaceDE w:val="0"/>
        <w:autoSpaceDN w:val="0"/>
        <w:adjustRightInd w:val="0"/>
        <w:spacing w:after="293" w:line="340" w:lineRule="atLeast"/>
        <w:rPr>
          <w:rFonts w:ascii="MS Gothic" w:eastAsia="MS Gothic" w:hAnsi="MS Gothic" w:cs="MS Gothic"/>
          <w:color w:val="000000"/>
        </w:rPr>
      </w:pPr>
      <w:r>
        <w:rPr>
          <w:rFonts w:cstheme="minorHAnsi"/>
          <w:bCs/>
          <w:color w:val="000000"/>
        </w:rPr>
        <w:t xml:space="preserve">4.  </w:t>
      </w:r>
      <w:r w:rsidR="001F31FF">
        <w:rPr>
          <w:rFonts w:cstheme="minorHAnsi"/>
          <w:bCs/>
          <w:color w:val="000000"/>
        </w:rPr>
        <w:t>Also add at least 1</w:t>
      </w:r>
      <w:r w:rsidR="00AA14AD">
        <w:rPr>
          <w:rFonts w:cstheme="minorHAnsi"/>
          <w:bCs/>
          <w:color w:val="000000"/>
        </w:rPr>
        <w:t>-2</w:t>
      </w:r>
      <w:r w:rsidR="001F31FF">
        <w:rPr>
          <w:rFonts w:cstheme="minorHAnsi"/>
          <w:bCs/>
          <w:color w:val="000000"/>
        </w:rPr>
        <w:t xml:space="preserve"> Key Identifying Character</w:t>
      </w:r>
      <w:r w:rsidR="00E73F56">
        <w:rPr>
          <w:rFonts w:cstheme="minorHAnsi"/>
          <w:bCs/>
          <w:color w:val="000000"/>
        </w:rPr>
        <w:t>s</w:t>
      </w:r>
      <w:r w:rsidR="001F31FF">
        <w:rPr>
          <w:rFonts w:cstheme="minorHAnsi"/>
          <w:bCs/>
          <w:color w:val="000000"/>
        </w:rPr>
        <w:t xml:space="preserve"> that this group exhibits that is unique to that group and not shared by all the other groups.  </w:t>
      </w:r>
      <w:r w:rsidR="001F31FF" w:rsidRPr="001F31FF">
        <w:rPr>
          <w:rFonts w:cstheme="minorHAnsi"/>
          <w:bCs/>
          <w:i/>
          <w:iCs/>
          <w:color w:val="000000"/>
        </w:rPr>
        <w:t xml:space="preserve">(Hint look to Table </w:t>
      </w:r>
      <w:r w:rsidR="00AA14AD">
        <w:rPr>
          <w:rFonts w:cstheme="minorHAnsi"/>
          <w:bCs/>
          <w:i/>
          <w:iCs/>
          <w:color w:val="000000"/>
        </w:rPr>
        <w:t>6-3</w:t>
      </w:r>
      <w:r w:rsidR="001F31FF" w:rsidRPr="001F31FF">
        <w:rPr>
          <w:rFonts w:cstheme="minorHAnsi"/>
          <w:bCs/>
          <w:i/>
          <w:iCs/>
          <w:color w:val="000000"/>
        </w:rPr>
        <w:t xml:space="preserve"> in your lab manual or on the lab website)</w:t>
      </w:r>
    </w:p>
    <w:p w14:paraId="74175951" w14:textId="7429CB7E" w:rsidR="00135BBF" w:rsidRDefault="00D267D2" w:rsidP="00783F64">
      <w:pPr>
        <w:autoSpaceDE w:val="0"/>
        <w:autoSpaceDN w:val="0"/>
        <w:adjustRightInd w:val="0"/>
        <w:spacing w:after="240" w:line="360" w:lineRule="atLeast"/>
        <w:rPr>
          <w:rFonts w:ascii="MS Gothic" w:eastAsia="MS Gothic" w:hAnsi="MS Gothic" w:cs="MS Gothic"/>
          <w:color w:val="000000"/>
        </w:rPr>
      </w:pPr>
      <w:r w:rsidRPr="00D267D2">
        <w:rPr>
          <w:rFonts w:cstheme="minorHAnsi"/>
          <w:b/>
          <w:bCs/>
          <w:color w:val="000000"/>
        </w:rPr>
        <w:t>Amphibians</w:t>
      </w:r>
      <w:r w:rsidR="007514BA">
        <w:rPr>
          <w:rFonts w:cstheme="minorHAnsi"/>
          <w:b/>
          <w:bCs/>
          <w:color w:val="000000"/>
        </w:rPr>
        <w:t xml:space="preserve"> -</w:t>
      </w:r>
      <w:r w:rsidRPr="00D267D2">
        <w:rPr>
          <w:rFonts w:cstheme="minorHAnsi"/>
          <w:b/>
          <w:bCs/>
          <w:color w:val="000000"/>
        </w:rPr>
        <w:t xml:space="preserve"> </w:t>
      </w:r>
      <w:r w:rsidRPr="00D267D2">
        <w:rPr>
          <w:rFonts w:cstheme="minorHAnsi"/>
          <w:color w:val="000000"/>
        </w:rPr>
        <w:t xml:space="preserve">[insert </w:t>
      </w:r>
      <w:r w:rsidR="00FE5807">
        <w:rPr>
          <w:rFonts w:cstheme="minorHAnsi"/>
          <w:color w:val="000000"/>
        </w:rPr>
        <w:t xml:space="preserve">picture </w:t>
      </w:r>
      <w:r w:rsidRPr="00D267D2">
        <w:rPr>
          <w:rFonts w:cstheme="minorHAnsi"/>
          <w:color w:val="000000"/>
        </w:rPr>
        <w:t>below]</w:t>
      </w:r>
      <w:r w:rsidR="007514BA">
        <w:rPr>
          <w:rFonts w:cstheme="minorHAnsi"/>
          <w:color w:val="000000"/>
        </w:rPr>
        <w:t>:</w:t>
      </w:r>
      <w:r w:rsidRPr="00D267D2">
        <w:rPr>
          <w:rFonts w:ascii="MS Gothic" w:eastAsia="MS Gothic" w:hAnsi="MS Gothic" w:cs="MS Gothic" w:hint="eastAsia"/>
          <w:color w:val="000000"/>
        </w:rPr>
        <w:t> </w:t>
      </w:r>
    </w:p>
    <w:p w14:paraId="4D71B362" w14:textId="12A6DE40" w:rsidR="001F31FF" w:rsidRDefault="001F31FF" w:rsidP="00783F64">
      <w:pPr>
        <w:autoSpaceDE w:val="0"/>
        <w:autoSpaceDN w:val="0"/>
        <w:adjustRightInd w:val="0"/>
        <w:spacing w:after="240" w:line="360" w:lineRule="atLeast"/>
        <w:rPr>
          <w:rFonts w:cstheme="minorHAnsi"/>
          <w:b/>
          <w:bCs/>
          <w:color w:val="000000"/>
        </w:rPr>
      </w:pPr>
      <w:r>
        <w:rPr>
          <w:rFonts w:cstheme="minorHAnsi"/>
          <w:bCs/>
          <w:color w:val="000000"/>
        </w:rPr>
        <w:t xml:space="preserve">Key Identifying Character </w:t>
      </w:r>
      <w:r w:rsidR="00FE5807">
        <w:rPr>
          <w:rFonts w:cstheme="minorHAnsi"/>
          <w:bCs/>
          <w:color w:val="000000"/>
        </w:rPr>
        <w:t>–</w:t>
      </w:r>
      <w:r>
        <w:rPr>
          <w:rFonts w:cstheme="minorHAnsi"/>
          <w:bCs/>
          <w:color w:val="000000"/>
        </w:rPr>
        <w:t xml:space="preserve"> </w:t>
      </w:r>
    </w:p>
    <w:p w14:paraId="2ED8C7B2" w14:textId="77777777" w:rsidR="001F31FF" w:rsidRDefault="001F31FF" w:rsidP="00D267D2">
      <w:pPr>
        <w:autoSpaceDE w:val="0"/>
        <w:autoSpaceDN w:val="0"/>
        <w:adjustRightInd w:val="0"/>
        <w:spacing w:after="240" w:line="360" w:lineRule="atLeast"/>
        <w:rPr>
          <w:rFonts w:ascii="MS Gothic" w:eastAsia="MS Gothic" w:hAnsi="MS Gothic" w:cs="MS Gothic"/>
          <w:color w:val="000000"/>
        </w:rPr>
      </w:pPr>
    </w:p>
    <w:p w14:paraId="3ECA73C2" w14:textId="77777777" w:rsidR="00135BBF" w:rsidRPr="00135BBF" w:rsidRDefault="00135BBF" w:rsidP="00D267D2">
      <w:pPr>
        <w:autoSpaceDE w:val="0"/>
        <w:autoSpaceDN w:val="0"/>
        <w:adjustRightInd w:val="0"/>
        <w:spacing w:after="240" w:line="360" w:lineRule="atLeast"/>
        <w:rPr>
          <w:rFonts w:ascii="MS Gothic" w:eastAsia="MS Gothic" w:hAnsi="MS Gothic" w:cs="MS Gothic"/>
          <w:color w:val="000000"/>
        </w:rPr>
      </w:pPr>
    </w:p>
    <w:p w14:paraId="77C7B2B7" w14:textId="198EB3E1" w:rsidR="00D267D2" w:rsidRDefault="00D267D2" w:rsidP="00783F64">
      <w:pPr>
        <w:autoSpaceDE w:val="0"/>
        <w:autoSpaceDN w:val="0"/>
        <w:adjustRightInd w:val="0"/>
        <w:spacing w:after="240" w:line="360" w:lineRule="atLeast"/>
        <w:rPr>
          <w:rFonts w:ascii="MS Gothic" w:eastAsia="MS Gothic" w:hAnsi="MS Gothic" w:cs="MS Gothic"/>
          <w:color w:val="000000"/>
        </w:rPr>
      </w:pPr>
      <w:r w:rsidRPr="00D267D2">
        <w:rPr>
          <w:rFonts w:eastAsia="MS Gothic" w:cstheme="minorHAnsi"/>
          <w:b/>
          <w:color w:val="000000"/>
        </w:rPr>
        <w:t>Mammals</w:t>
      </w:r>
      <w:r w:rsidR="00084AF9">
        <w:rPr>
          <w:rFonts w:eastAsia="MS Gothic" w:cstheme="minorHAnsi"/>
          <w:b/>
          <w:color w:val="000000"/>
        </w:rPr>
        <w:t xml:space="preserve"> -</w:t>
      </w:r>
      <w:r>
        <w:rPr>
          <w:rFonts w:eastAsia="MS Gothic" w:cstheme="minorHAnsi"/>
          <w:b/>
          <w:color w:val="000000"/>
        </w:rPr>
        <w:t xml:space="preserve"> </w:t>
      </w:r>
      <w:r w:rsidRPr="00D267D2">
        <w:rPr>
          <w:rFonts w:cstheme="minorHAnsi"/>
          <w:color w:val="000000"/>
        </w:rPr>
        <w:t xml:space="preserve">[insert </w:t>
      </w:r>
      <w:r w:rsidR="00FE5807">
        <w:rPr>
          <w:rFonts w:cstheme="minorHAnsi"/>
          <w:color w:val="000000"/>
        </w:rPr>
        <w:t xml:space="preserve">picture </w:t>
      </w:r>
      <w:r w:rsidRPr="00D267D2">
        <w:rPr>
          <w:rFonts w:cstheme="minorHAnsi"/>
          <w:color w:val="000000"/>
        </w:rPr>
        <w:t>below]</w:t>
      </w:r>
      <w:r w:rsidR="00084AF9">
        <w:rPr>
          <w:rFonts w:cstheme="minorHAnsi"/>
          <w:color w:val="000000"/>
        </w:rPr>
        <w:t>:</w:t>
      </w:r>
      <w:r w:rsidRPr="00D267D2">
        <w:rPr>
          <w:rFonts w:ascii="MS Gothic" w:eastAsia="MS Gothic" w:hAnsi="MS Gothic" w:cs="MS Gothic" w:hint="eastAsia"/>
          <w:color w:val="000000"/>
        </w:rPr>
        <w:t> </w:t>
      </w:r>
    </w:p>
    <w:p w14:paraId="5090299B" w14:textId="26A8EBEF" w:rsidR="001F31FF" w:rsidRDefault="001F31FF" w:rsidP="00783F64">
      <w:pPr>
        <w:autoSpaceDE w:val="0"/>
        <w:autoSpaceDN w:val="0"/>
        <w:adjustRightInd w:val="0"/>
        <w:spacing w:after="240" w:line="360" w:lineRule="atLeast"/>
        <w:rPr>
          <w:rFonts w:cstheme="minorHAnsi"/>
          <w:b/>
          <w:bCs/>
          <w:color w:val="000000"/>
        </w:rPr>
      </w:pPr>
      <w:r>
        <w:rPr>
          <w:rFonts w:cstheme="minorHAnsi"/>
          <w:bCs/>
          <w:color w:val="000000"/>
        </w:rPr>
        <w:t xml:space="preserve">Key Identifying Character </w:t>
      </w:r>
      <w:r w:rsidR="00FE5807">
        <w:rPr>
          <w:rFonts w:cstheme="minorHAnsi"/>
          <w:bCs/>
          <w:color w:val="000000"/>
        </w:rPr>
        <w:t>–</w:t>
      </w:r>
      <w:r>
        <w:rPr>
          <w:rFonts w:cstheme="minorHAnsi"/>
          <w:bCs/>
          <w:color w:val="000000"/>
        </w:rPr>
        <w:t xml:space="preserve"> </w:t>
      </w:r>
    </w:p>
    <w:p w14:paraId="558B001D" w14:textId="77777777" w:rsidR="001F31FF" w:rsidRDefault="001F31FF" w:rsidP="00D267D2">
      <w:pPr>
        <w:autoSpaceDE w:val="0"/>
        <w:autoSpaceDN w:val="0"/>
        <w:adjustRightInd w:val="0"/>
        <w:spacing w:after="240" w:line="360" w:lineRule="atLeast"/>
        <w:rPr>
          <w:rFonts w:ascii="MS Gothic" w:eastAsia="MS Gothic" w:hAnsi="MS Gothic" w:cs="MS Gothic"/>
          <w:color w:val="000000"/>
        </w:rPr>
      </w:pPr>
    </w:p>
    <w:p w14:paraId="431FFD22" w14:textId="77777777" w:rsidR="00135BBF" w:rsidRPr="00D267D2" w:rsidRDefault="00135BBF" w:rsidP="00D267D2">
      <w:pPr>
        <w:autoSpaceDE w:val="0"/>
        <w:autoSpaceDN w:val="0"/>
        <w:adjustRightInd w:val="0"/>
        <w:spacing w:after="240" w:line="360" w:lineRule="atLeast"/>
        <w:rPr>
          <w:rFonts w:eastAsia="MS Gothic" w:cstheme="minorHAnsi"/>
          <w:b/>
          <w:color w:val="000000"/>
        </w:rPr>
      </w:pPr>
    </w:p>
    <w:p w14:paraId="3D3ED57F" w14:textId="56737534" w:rsidR="00D267D2" w:rsidRDefault="00956851" w:rsidP="00D267D2">
      <w:pPr>
        <w:autoSpaceDE w:val="0"/>
        <w:autoSpaceDN w:val="0"/>
        <w:adjustRightInd w:val="0"/>
        <w:spacing w:after="240" w:line="360" w:lineRule="atLeast"/>
        <w:rPr>
          <w:rFonts w:cstheme="minorHAnsi"/>
          <w:color w:val="000000"/>
        </w:rPr>
      </w:pPr>
      <w:r w:rsidRPr="00D267D2">
        <w:rPr>
          <w:rFonts w:eastAsia="MS Gothic" w:cstheme="minorHAnsi"/>
          <w:b/>
          <w:color w:val="000000"/>
        </w:rPr>
        <w:t>Crocodilians</w:t>
      </w:r>
      <w:r w:rsidR="00084AF9">
        <w:rPr>
          <w:rFonts w:eastAsia="MS Gothic" w:cstheme="minorHAnsi"/>
          <w:b/>
          <w:color w:val="000000"/>
        </w:rPr>
        <w:t xml:space="preserve"> -</w:t>
      </w:r>
      <w:r w:rsidR="00D267D2">
        <w:rPr>
          <w:rFonts w:eastAsia="MS Gothic" w:cstheme="minorHAnsi"/>
          <w:b/>
          <w:color w:val="000000"/>
        </w:rPr>
        <w:t xml:space="preserve"> </w:t>
      </w:r>
      <w:r w:rsidR="009930B8">
        <w:rPr>
          <w:rFonts w:cstheme="minorHAnsi"/>
          <w:color w:val="000000"/>
        </w:rPr>
        <w:t>[</w:t>
      </w:r>
      <w:r w:rsidR="00FE5807">
        <w:rPr>
          <w:rFonts w:cstheme="minorHAnsi"/>
          <w:color w:val="000000"/>
        </w:rPr>
        <w:t>picture provided below</w:t>
      </w:r>
      <w:r w:rsidR="009930B8">
        <w:rPr>
          <w:rFonts w:cstheme="minorHAnsi"/>
          <w:color w:val="000000"/>
        </w:rPr>
        <w:t>]</w:t>
      </w:r>
      <w:r w:rsidR="00084AF9">
        <w:rPr>
          <w:rFonts w:cstheme="minorHAnsi"/>
          <w:color w:val="000000"/>
        </w:rPr>
        <w:t>:</w:t>
      </w:r>
      <w:r w:rsidR="009930B8">
        <w:rPr>
          <w:rFonts w:cstheme="minorHAnsi"/>
          <w:color w:val="000000"/>
        </w:rPr>
        <w:t xml:space="preserve"> </w:t>
      </w:r>
      <w:r w:rsidR="00084AF9">
        <w:rPr>
          <w:rFonts w:cstheme="minorHAnsi"/>
          <w:color w:val="000000"/>
        </w:rPr>
        <w:br/>
      </w:r>
      <w:r w:rsidR="00084AF9" w:rsidRPr="00084AF9">
        <w:rPr>
          <w:rFonts w:cstheme="minorHAnsi"/>
          <w:color w:val="000000"/>
          <w:u w:val="single"/>
        </w:rPr>
        <w:t>NOTE</w:t>
      </w:r>
      <w:r w:rsidR="00084AF9">
        <w:rPr>
          <w:rFonts w:cstheme="minorHAnsi"/>
          <w:color w:val="000000"/>
        </w:rPr>
        <w:t>: An image has been provided, as you may not find a representative of this group easily. If you do have your own picture (from an outing, vacation, etc.), you may add it below.</w:t>
      </w:r>
    </w:p>
    <w:p w14:paraId="13988FC1" w14:textId="5ED5CC1C" w:rsidR="001F31FF" w:rsidRDefault="001F31FF" w:rsidP="001F31FF">
      <w:pPr>
        <w:autoSpaceDE w:val="0"/>
        <w:autoSpaceDN w:val="0"/>
        <w:adjustRightInd w:val="0"/>
        <w:spacing w:after="240" w:line="360" w:lineRule="atLeast"/>
        <w:rPr>
          <w:rFonts w:cstheme="minorHAnsi"/>
          <w:b/>
          <w:bCs/>
          <w:color w:val="000000"/>
        </w:rPr>
      </w:pPr>
      <w:r>
        <w:rPr>
          <w:rFonts w:cstheme="minorHAnsi"/>
          <w:bCs/>
          <w:color w:val="000000"/>
        </w:rPr>
        <w:t xml:space="preserve">Key Identifying Character – </w:t>
      </w:r>
      <w:r w:rsidRPr="00B040FD">
        <w:rPr>
          <w:rFonts w:cstheme="minorHAnsi"/>
          <w:bCs/>
          <w:color w:val="000000" w:themeColor="text1"/>
        </w:rPr>
        <w:t>Sprawling gait and 4 chambered heart (provided</w:t>
      </w:r>
      <w:r w:rsidR="00B040FD">
        <w:rPr>
          <w:rFonts w:cstheme="minorHAnsi"/>
          <w:bCs/>
          <w:color w:val="000000" w:themeColor="text1"/>
        </w:rPr>
        <w:t xml:space="preserve"> </w:t>
      </w:r>
      <w:r w:rsidR="00AA14AD">
        <w:rPr>
          <w:rFonts w:cstheme="minorHAnsi"/>
          <w:bCs/>
          <w:color w:val="000000" w:themeColor="text1"/>
        </w:rPr>
        <w:t xml:space="preserve">example </w:t>
      </w:r>
      <w:r w:rsidR="00B040FD">
        <w:rPr>
          <w:rFonts w:cstheme="minorHAnsi"/>
          <w:bCs/>
          <w:color w:val="000000" w:themeColor="text1"/>
        </w:rPr>
        <w:t>answer</w:t>
      </w:r>
      <w:r w:rsidRPr="00B040FD">
        <w:rPr>
          <w:rFonts w:cstheme="minorHAnsi"/>
          <w:bCs/>
          <w:color w:val="000000" w:themeColor="text1"/>
        </w:rPr>
        <w:t>)</w:t>
      </w:r>
    </w:p>
    <w:p w14:paraId="1BAE950B" w14:textId="77777777" w:rsidR="001F31FF" w:rsidRDefault="001F31FF" w:rsidP="00D267D2">
      <w:pPr>
        <w:autoSpaceDE w:val="0"/>
        <w:autoSpaceDN w:val="0"/>
        <w:adjustRightInd w:val="0"/>
        <w:spacing w:after="240" w:line="360" w:lineRule="atLeast"/>
        <w:rPr>
          <w:rFonts w:ascii="MS Gothic" w:eastAsia="MS Gothic" w:hAnsi="MS Gothic" w:cs="MS Gothic"/>
          <w:color w:val="000000"/>
        </w:rPr>
      </w:pPr>
    </w:p>
    <w:p w14:paraId="2E91424E" w14:textId="75825FA6" w:rsidR="00135BBF" w:rsidRPr="00D267D2" w:rsidRDefault="001B5F3C" w:rsidP="00D267D2">
      <w:pPr>
        <w:autoSpaceDE w:val="0"/>
        <w:autoSpaceDN w:val="0"/>
        <w:adjustRightInd w:val="0"/>
        <w:spacing w:after="240" w:line="360" w:lineRule="atLeast"/>
        <w:rPr>
          <w:rFonts w:eastAsia="MS Gothic" w:cstheme="minorHAnsi"/>
          <w:b/>
          <w:color w:val="000000"/>
        </w:rPr>
      </w:pPr>
      <w:r w:rsidRPr="001B5F3C">
        <w:rPr>
          <w:rFonts w:eastAsia="MS Gothic" w:cstheme="minorHAnsi"/>
          <w:b/>
          <w:noProof/>
          <w:color w:val="000000"/>
        </w:rPr>
        <w:drawing>
          <wp:inline distT="0" distB="0" distL="0" distR="0" wp14:anchorId="259C6130" wp14:editId="7B4927E7">
            <wp:extent cx="1905000" cy="127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05000" cy="1270000"/>
                    </a:xfrm>
                    <a:prstGeom prst="rect">
                      <a:avLst/>
                    </a:prstGeom>
                  </pic:spPr>
                </pic:pic>
              </a:graphicData>
            </a:graphic>
          </wp:inline>
        </w:drawing>
      </w:r>
    </w:p>
    <w:p w14:paraId="58FACDFC" w14:textId="77777777" w:rsidR="00084AF9" w:rsidRDefault="00084AF9" w:rsidP="00D267D2">
      <w:pPr>
        <w:autoSpaceDE w:val="0"/>
        <w:autoSpaceDN w:val="0"/>
        <w:adjustRightInd w:val="0"/>
        <w:spacing w:after="240" w:line="360" w:lineRule="atLeast"/>
        <w:rPr>
          <w:rFonts w:eastAsia="MS Gothic" w:cstheme="minorHAnsi"/>
          <w:b/>
          <w:color w:val="000000"/>
        </w:rPr>
      </w:pPr>
    </w:p>
    <w:p w14:paraId="15A963A9" w14:textId="586CC97C" w:rsidR="00D267D2" w:rsidRDefault="00D267D2" w:rsidP="00D267D2">
      <w:pPr>
        <w:autoSpaceDE w:val="0"/>
        <w:autoSpaceDN w:val="0"/>
        <w:adjustRightInd w:val="0"/>
        <w:spacing w:after="240" w:line="360" w:lineRule="atLeast"/>
        <w:rPr>
          <w:rFonts w:ascii="MS Gothic" w:eastAsia="MS Gothic" w:hAnsi="MS Gothic" w:cs="MS Gothic"/>
          <w:color w:val="000000"/>
        </w:rPr>
      </w:pPr>
      <w:r w:rsidRPr="00D267D2">
        <w:rPr>
          <w:rFonts w:eastAsia="MS Gothic" w:cstheme="minorHAnsi"/>
          <w:b/>
          <w:color w:val="000000"/>
        </w:rPr>
        <w:t>Turtles</w:t>
      </w:r>
      <w:r w:rsidR="007514BA">
        <w:rPr>
          <w:rFonts w:eastAsia="MS Gothic" w:cstheme="minorHAnsi"/>
          <w:b/>
          <w:color w:val="000000"/>
        </w:rPr>
        <w:t xml:space="preserve"> -</w:t>
      </w:r>
      <w:r>
        <w:rPr>
          <w:rFonts w:eastAsia="MS Gothic" w:cstheme="minorHAnsi"/>
          <w:b/>
          <w:color w:val="000000"/>
        </w:rPr>
        <w:t xml:space="preserve"> </w:t>
      </w:r>
      <w:r w:rsidRPr="00D267D2">
        <w:rPr>
          <w:rFonts w:cstheme="minorHAnsi"/>
          <w:color w:val="000000"/>
        </w:rPr>
        <w:t xml:space="preserve">[insert </w:t>
      </w:r>
      <w:r w:rsidR="00FE5807">
        <w:rPr>
          <w:rFonts w:cstheme="minorHAnsi"/>
          <w:color w:val="000000"/>
        </w:rPr>
        <w:t xml:space="preserve">picture </w:t>
      </w:r>
      <w:r w:rsidRPr="00D267D2">
        <w:rPr>
          <w:rFonts w:cstheme="minorHAnsi"/>
          <w:color w:val="000000"/>
        </w:rPr>
        <w:t>below]</w:t>
      </w:r>
      <w:r w:rsidR="00084AF9">
        <w:rPr>
          <w:rFonts w:cstheme="minorHAnsi"/>
          <w:color w:val="000000"/>
        </w:rPr>
        <w:t>:</w:t>
      </w:r>
      <w:r w:rsidRPr="00D267D2">
        <w:rPr>
          <w:rFonts w:ascii="MS Gothic" w:eastAsia="MS Gothic" w:hAnsi="MS Gothic" w:cs="MS Gothic" w:hint="eastAsia"/>
          <w:color w:val="000000"/>
        </w:rPr>
        <w:t> </w:t>
      </w:r>
    </w:p>
    <w:p w14:paraId="1E3A218D" w14:textId="155E67EA" w:rsidR="001F31FF" w:rsidRDefault="001F31FF" w:rsidP="001F31FF">
      <w:pPr>
        <w:autoSpaceDE w:val="0"/>
        <w:autoSpaceDN w:val="0"/>
        <w:adjustRightInd w:val="0"/>
        <w:spacing w:after="240" w:line="360" w:lineRule="atLeast"/>
        <w:rPr>
          <w:rFonts w:cstheme="minorHAnsi"/>
          <w:bCs/>
          <w:color w:val="FF0000"/>
        </w:rPr>
      </w:pPr>
      <w:r>
        <w:rPr>
          <w:rFonts w:cstheme="minorHAnsi"/>
          <w:bCs/>
          <w:color w:val="000000"/>
        </w:rPr>
        <w:t xml:space="preserve">Key Identifying Character </w:t>
      </w:r>
      <w:r w:rsidR="00105F04">
        <w:rPr>
          <w:rFonts w:cstheme="minorHAnsi"/>
          <w:bCs/>
          <w:color w:val="000000"/>
        </w:rPr>
        <w:t>–</w:t>
      </w:r>
      <w:r>
        <w:rPr>
          <w:rFonts w:cstheme="minorHAnsi"/>
          <w:bCs/>
          <w:color w:val="000000"/>
        </w:rPr>
        <w:t xml:space="preserve"> </w:t>
      </w:r>
    </w:p>
    <w:p w14:paraId="61C53241" w14:textId="77777777" w:rsidR="00783F64" w:rsidRDefault="00783F64" w:rsidP="001F31FF">
      <w:pPr>
        <w:autoSpaceDE w:val="0"/>
        <w:autoSpaceDN w:val="0"/>
        <w:adjustRightInd w:val="0"/>
        <w:spacing w:after="240" w:line="360" w:lineRule="atLeast"/>
        <w:rPr>
          <w:rFonts w:cstheme="minorHAnsi"/>
          <w:b/>
          <w:bCs/>
          <w:color w:val="000000"/>
        </w:rPr>
      </w:pPr>
    </w:p>
    <w:p w14:paraId="5E5C83D3" w14:textId="77777777" w:rsidR="001F31FF" w:rsidRDefault="001F31FF" w:rsidP="00D267D2">
      <w:pPr>
        <w:autoSpaceDE w:val="0"/>
        <w:autoSpaceDN w:val="0"/>
        <w:adjustRightInd w:val="0"/>
        <w:spacing w:after="240" w:line="360" w:lineRule="atLeast"/>
        <w:rPr>
          <w:rFonts w:ascii="MS Gothic" w:eastAsia="MS Gothic" w:hAnsi="MS Gothic" w:cs="MS Gothic"/>
          <w:color w:val="000000"/>
        </w:rPr>
      </w:pPr>
    </w:p>
    <w:p w14:paraId="1E60FC26" w14:textId="77777777" w:rsidR="00135BBF" w:rsidRPr="00D267D2" w:rsidRDefault="00135BBF" w:rsidP="00D267D2">
      <w:pPr>
        <w:autoSpaceDE w:val="0"/>
        <w:autoSpaceDN w:val="0"/>
        <w:adjustRightInd w:val="0"/>
        <w:spacing w:after="240" w:line="360" w:lineRule="atLeast"/>
        <w:rPr>
          <w:rFonts w:eastAsia="MS Gothic" w:cstheme="minorHAnsi"/>
          <w:b/>
          <w:color w:val="000000"/>
        </w:rPr>
      </w:pPr>
    </w:p>
    <w:p w14:paraId="09B608A9" w14:textId="607A8963" w:rsidR="00D267D2" w:rsidRDefault="00D267D2" w:rsidP="00D267D2">
      <w:pPr>
        <w:autoSpaceDE w:val="0"/>
        <w:autoSpaceDN w:val="0"/>
        <w:adjustRightInd w:val="0"/>
        <w:spacing w:after="240" w:line="360" w:lineRule="atLeast"/>
        <w:rPr>
          <w:rFonts w:cstheme="minorHAnsi"/>
          <w:color w:val="000000"/>
        </w:rPr>
      </w:pPr>
      <w:r w:rsidRPr="00D267D2">
        <w:rPr>
          <w:rFonts w:eastAsia="MS Gothic" w:cstheme="minorHAnsi"/>
          <w:b/>
          <w:color w:val="000000"/>
        </w:rPr>
        <w:t>Lizards &amp; Snakes</w:t>
      </w:r>
      <w:r w:rsidR="00084AF9">
        <w:rPr>
          <w:rFonts w:eastAsia="MS Gothic" w:cstheme="minorHAnsi"/>
          <w:b/>
          <w:color w:val="000000"/>
        </w:rPr>
        <w:t xml:space="preserve"> -</w:t>
      </w:r>
      <w:r>
        <w:rPr>
          <w:rFonts w:eastAsia="MS Gothic" w:cstheme="minorHAnsi"/>
          <w:b/>
          <w:color w:val="000000"/>
        </w:rPr>
        <w:t xml:space="preserve"> </w:t>
      </w:r>
      <w:r w:rsidR="009930B8">
        <w:rPr>
          <w:rFonts w:cstheme="minorHAnsi"/>
          <w:color w:val="000000"/>
        </w:rPr>
        <w:t xml:space="preserve">[insert </w:t>
      </w:r>
      <w:r w:rsidR="00FE5807">
        <w:rPr>
          <w:rFonts w:cstheme="minorHAnsi"/>
          <w:color w:val="000000"/>
        </w:rPr>
        <w:t xml:space="preserve">picture </w:t>
      </w:r>
      <w:r w:rsidR="009930B8">
        <w:rPr>
          <w:rFonts w:cstheme="minorHAnsi"/>
          <w:color w:val="000000"/>
        </w:rPr>
        <w:t xml:space="preserve">below]: </w:t>
      </w:r>
      <w:r w:rsidR="00084AF9">
        <w:rPr>
          <w:rFonts w:cstheme="minorHAnsi"/>
          <w:color w:val="000000"/>
        </w:rPr>
        <w:br/>
        <w:t xml:space="preserve">NOTE: </w:t>
      </w:r>
      <w:r w:rsidR="009930B8">
        <w:rPr>
          <w:rFonts w:cstheme="minorHAnsi"/>
          <w:color w:val="000000"/>
        </w:rPr>
        <w:t>Remember to be careful with snakes, as some may be venomous. Be safe.</w:t>
      </w:r>
    </w:p>
    <w:p w14:paraId="44266C74" w14:textId="7766AF2F" w:rsidR="001F31FF" w:rsidRDefault="001F31FF" w:rsidP="00D267D2">
      <w:pPr>
        <w:autoSpaceDE w:val="0"/>
        <w:autoSpaceDN w:val="0"/>
        <w:adjustRightInd w:val="0"/>
        <w:spacing w:after="240" w:line="360" w:lineRule="atLeast"/>
        <w:rPr>
          <w:rFonts w:cstheme="minorHAnsi"/>
          <w:bCs/>
          <w:color w:val="FF0000"/>
        </w:rPr>
      </w:pPr>
      <w:r>
        <w:rPr>
          <w:rFonts w:cstheme="minorHAnsi"/>
          <w:bCs/>
          <w:color w:val="000000"/>
        </w:rPr>
        <w:t xml:space="preserve">Key Identifying Character </w:t>
      </w:r>
      <w:r w:rsidR="00105F04">
        <w:rPr>
          <w:rFonts w:cstheme="minorHAnsi"/>
          <w:bCs/>
          <w:color w:val="000000"/>
        </w:rPr>
        <w:t>–</w:t>
      </w:r>
      <w:r>
        <w:rPr>
          <w:rFonts w:cstheme="minorHAnsi"/>
          <w:bCs/>
          <w:color w:val="000000"/>
        </w:rPr>
        <w:t xml:space="preserve"> </w:t>
      </w:r>
    </w:p>
    <w:p w14:paraId="395BA086" w14:textId="77777777" w:rsidR="00783F64" w:rsidRDefault="00783F64" w:rsidP="00D267D2">
      <w:pPr>
        <w:autoSpaceDE w:val="0"/>
        <w:autoSpaceDN w:val="0"/>
        <w:adjustRightInd w:val="0"/>
        <w:spacing w:after="240" w:line="360" w:lineRule="atLeast"/>
        <w:rPr>
          <w:rFonts w:ascii="MS Gothic" w:eastAsia="MS Gothic" w:hAnsi="MS Gothic" w:cs="MS Gothic"/>
          <w:color w:val="000000"/>
        </w:rPr>
      </w:pPr>
    </w:p>
    <w:p w14:paraId="2777007B" w14:textId="77777777" w:rsidR="00135BBF" w:rsidRPr="00D267D2" w:rsidRDefault="00135BBF" w:rsidP="00D267D2">
      <w:pPr>
        <w:autoSpaceDE w:val="0"/>
        <w:autoSpaceDN w:val="0"/>
        <w:adjustRightInd w:val="0"/>
        <w:spacing w:after="240" w:line="360" w:lineRule="atLeast"/>
        <w:rPr>
          <w:rFonts w:eastAsia="MS Gothic" w:cstheme="minorHAnsi"/>
          <w:b/>
          <w:color w:val="000000"/>
        </w:rPr>
      </w:pPr>
    </w:p>
    <w:p w14:paraId="1B5A344B" w14:textId="57F59805" w:rsidR="00D267D2" w:rsidRDefault="00D267D2" w:rsidP="00D267D2">
      <w:pPr>
        <w:autoSpaceDE w:val="0"/>
        <w:autoSpaceDN w:val="0"/>
        <w:adjustRightInd w:val="0"/>
        <w:spacing w:after="240" w:line="360" w:lineRule="atLeast"/>
        <w:rPr>
          <w:rFonts w:ascii="MS Gothic" w:eastAsia="MS Gothic" w:hAnsi="MS Gothic" w:cs="MS Gothic"/>
          <w:color w:val="000000"/>
        </w:rPr>
      </w:pPr>
      <w:r w:rsidRPr="00D267D2">
        <w:rPr>
          <w:rFonts w:eastAsia="MS Gothic" w:cstheme="minorHAnsi"/>
          <w:b/>
          <w:color w:val="000000"/>
        </w:rPr>
        <w:t>Birds</w:t>
      </w:r>
      <w:r w:rsidR="00084AF9">
        <w:rPr>
          <w:rFonts w:eastAsia="MS Gothic" w:cstheme="minorHAnsi"/>
          <w:b/>
          <w:color w:val="000000"/>
        </w:rPr>
        <w:t xml:space="preserve"> -</w:t>
      </w:r>
      <w:r>
        <w:rPr>
          <w:rFonts w:eastAsia="MS Gothic" w:cstheme="minorHAnsi"/>
          <w:b/>
          <w:color w:val="000000"/>
        </w:rPr>
        <w:t xml:space="preserve"> </w:t>
      </w:r>
      <w:r w:rsidRPr="00D267D2">
        <w:rPr>
          <w:rFonts w:cstheme="minorHAnsi"/>
          <w:color w:val="000000"/>
        </w:rPr>
        <w:t xml:space="preserve">[insert </w:t>
      </w:r>
      <w:r w:rsidR="00FE5807">
        <w:rPr>
          <w:rFonts w:cstheme="minorHAnsi"/>
          <w:color w:val="000000"/>
        </w:rPr>
        <w:t xml:space="preserve">picture </w:t>
      </w:r>
      <w:r w:rsidRPr="00D267D2">
        <w:rPr>
          <w:rFonts w:cstheme="minorHAnsi"/>
          <w:color w:val="000000"/>
        </w:rPr>
        <w:t>below]</w:t>
      </w:r>
      <w:r w:rsidR="00084AF9">
        <w:rPr>
          <w:rFonts w:cstheme="minorHAnsi"/>
          <w:color w:val="000000"/>
        </w:rPr>
        <w:t>:</w:t>
      </w:r>
      <w:r w:rsidRPr="00D267D2">
        <w:rPr>
          <w:rFonts w:ascii="MS Gothic" w:eastAsia="MS Gothic" w:hAnsi="MS Gothic" w:cs="MS Gothic" w:hint="eastAsia"/>
          <w:color w:val="000000"/>
        </w:rPr>
        <w:t> </w:t>
      </w:r>
    </w:p>
    <w:p w14:paraId="1F13D0C7" w14:textId="225B9AF6" w:rsidR="001F31FF" w:rsidRPr="00105F04" w:rsidRDefault="001F31FF" w:rsidP="001F31FF">
      <w:pPr>
        <w:autoSpaceDE w:val="0"/>
        <w:autoSpaceDN w:val="0"/>
        <w:adjustRightInd w:val="0"/>
        <w:spacing w:after="240" w:line="360" w:lineRule="atLeast"/>
        <w:rPr>
          <w:rFonts w:cstheme="minorHAnsi"/>
          <w:b/>
          <w:bCs/>
          <w:color w:val="FF0000"/>
        </w:rPr>
      </w:pPr>
      <w:r>
        <w:rPr>
          <w:rFonts w:cstheme="minorHAnsi"/>
          <w:bCs/>
          <w:color w:val="000000"/>
        </w:rPr>
        <w:t xml:space="preserve">Key Identifying Character - </w:t>
      </w:r>
    </w:p>
    <w:p w14:paraId="2A65D11B" w14:textId="77777777" w:rsidR="001F31FF" w:rsidRDefault="001F31FF" w:rsidP="00D267D2">
      <w:pPr>
        <w:autoSpaceDE w:val="0"/>
        <w:autoSpaceDN w:val="0"/>
        <w:adjustRightInd w:val="0"/>
        <w:spacing w:after="240" w:line="360" w:lineRule="atLeast"/>
        <w:rPr>
          <w:rFonts w:ascii="MS Gothic" w:eastAsia="MS Gothic" w:hAnsi="MS Gothic" w:cs="MS Gothic"/>
          <w:color w:val="000000"/>
        </w:rPr>
      </w:pPr>
    </w:p>
    <w:p w14:paraId="6E94F144" w14:textId="77777777" w:rsidR="00135BBF" w:rsidRDefault="00135BBF" w:rsidP="00D267D2">
      <w:pPr>
        <w:autoSpaceDE w:val="0"/>
        <w:autoSpaceDN w:val="0"/>
        <w:adjustRightInd w:val="0"/>
        <w:spacing w:after="240" w:line="360" w:lineRule="atLeast"/>
        <w:rPr>
          <w:rFonts w:ascii="MS Gothic" w:eastAsia="MS Gothic" w:hAnsi="MS Gothic" w:cs="MS Gothic"/>
          <w:color w:val="000000"/>
        </w:rPr>
      </w:pPr>
    </w:p>
    <w:p w14:paraId="62F8BD9B" w14:textId="77777777" w:rsidR="00135BBF" w:rsidRPr="00D267D2" w:rsidRDefault="00135BBF" w:rsidP="00D267D2">
      <w:pPr>
        <w:autoSpaceDE w:val="0"/>
        <w:autoSpaceDN w:val="0"/>
        <w:adjustRightInd w:val="0"/>
        <w:spacing w:after="240" w:line="360" w:lineRule="atLeast"/>
        <w:rPr>
          <w:rFonts w:eastAsia="MS Gothic" w:cstheme="minorHAnsi"/>
          <w:b/>
          <w:color w:val="000000"/>
        </w:rPr>
      </w:pPr>
    </w:p>
    <w:p w14:paraId="7B8EBF8B" w14:textId="77777777" w:rsidR="00D267D2" w:rsidRDefault="00D267D2" w:rsidP="00D267D2">
      <w:pPr>
        <w:autoSpaceDE w:val="0"/>
        <w:autoSpaceDN w:val="0"/>
        <w:adjustRightInd w:val="0"/>
        <w:spacing w:after="240" w:line="360" w:lineRule="atLeast"/>
        <w:rPr>
          <w:rFonts w:eastAsia="MS Gothic" w:cstheme="minorHAnsi"/>
          <w:color w:val="000000"/>
        </w:rPr>
      </w:pPr>
    </w:p>
    <w:p w14:paraId="2E572857" w14:textId="77777777" w:rsidR="00D267D2" w:rsidRPr="00D267D2" w:rsidRDefault="00D267D2" w:rsidP="00D267D2">
      <w:pPr>
        <w:autoSpaceDE w:val="0"/>
        <w:autoSpaceDN w:val="0"/>
        <w:adjustRightInd w:val="0"/>
        <w:spacing w:after="240" w:line="360" w:lineRule="atLeast"/>
        <w:rPr>
          <w:rFonts w:eastAsia="MS Gothic" w:cstheme="minorHAnsi"/>
          <w:color w:val="000000"/>
        </w:rPr>
      </w:pPr>
    </w:p>
    <w:p w14:paraId="60B35A5C" w14:textId="77777777" w:rsidR="00D267D2" w:rsidRPr="00B55547" w:rsidRDefault="00D267D2" w:rsidP="00D267D2">
      <w:pPr>
        <w:autoSpaceDE w:val="0"/>
        <w:autoSpaceDN w:val="0"/>
        <w:adjustRightInd w:val="0"/>
        <w:spacing w:after="240" w:line="340" w:lineRule="atLeast"/>
        <w:rPr>
          <w:rFonts w:cstheme="minorHAnsi"/>
          <w:color w:val="000000"/>
        </w:rPr>
      </w:pPr>
    </w:p>
    <w:p w14:paraId="5B9E6392" w14:textId="77777777" w:rsidR="00B55547" w:rsidRPr="00B55547" w:rsidRDefault="00B55547">
      <w:pPr>
        <w:rPr>
          <w:rFonts w:cstheme="minorHAnsi"/>
        </w:rPr>
      </w:pPr>
    </w:p>
    <w:p w14:paraId="665EC44F" w14:textId="77777777" w:rsidR="00B55547" w:rsidRPr="00B55547" w:rsidRDefault="00B55547">
      <w:pPr>
        <w:rPr>
          <w:rFonts w:cstheme="minorHAnsi"/>
        </w:rPr>
      </w:pPr>
    </w:p>
    <w:p w14:paraId="5C9DF698" w14:textId="77777777" w:rsidR="00B55547" w:rsidRPr="00B55547" w:rsidRDefault="00B55547">
      <w:pPr>
        <w:rPr>
          <w:rFonts w:cstheme="minorHAnsi"/>
        </w:rPr>
      </w:pPr>
    </w:p>
    <w:p w14:paraId="330A14A3" w14:textId="77777777" w:rsidR="00B55547" w:rsidRPr="00B55547" w:rsidRDefault="00B55547">
      <w:pPr>
        <w:rPr>
          <w:rFonts w:cstheme="minorHAnsi"/>
        </w:rPr>
      </w:pPr>
    </w:p>
    <w:sectPr w:rsidR="00B55547" w:rsidRPr="00B55547" w:rsidSect="00A84807">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032F4D" w14:textId="77777777" w:rsidR="00D63340" w:rsidRDefault="00D63340" w:rsidP="00B55547">
      <w:r>
        <w:separator/>
      </w:r>
    </w:p>
  </w:endnote>
  <w:endnote w:type="continuationSeparator" w:id="0">
    <w:p w14:paraId="18464E3F" w14:textId="77777777" w:rsidR="00D63340" w:rsidRDefault="00D63340" w:rsidP="00B55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7CD59E" w14:textId="77777777" w:rsidR="00D63340" w:rsidRDefault="00D63340" w:rsidP="00B55547">
      <w:r>
        <w:separator/>
      </w:r>
    </w:p>
  </w:footnote>
  <w:footnote w:type="continuationSeparator" w:id="0">
    <w:p w14:paraId="72CBBC47" w14:textId="77777777" w:rsidR="00D63340" w:rsidRDefault="00D63340" w:rsidP="00B555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7674A" w14:textId="7C14233E" w:rsidR="00B55547" w:rsidRDefault="009211DD">
    <w:pPr>
      <w:pStyle w:val="Header"/>
    </w:pPr>
    <w:r>
      <w:t>Name:</w:t>
    </w:r>
    <w:r w:rsidRPr="00783F64">
      <w:rPr>
        <w:color w:val="000000" w:themeColor="text1"/>
      </w:rPr>
      <w:t xml:space="preserve"> _____</w:t>
    </w:r>
    <w:r w:rsidR="00783F64" w:rsidRPr="00783F64">
      <w:rPr>
        <w:color w:val="000000" w:themeColor="text1"/>
      </w:rPr>
      <w:t>_____________________</w:t>
    </w:r>
    <w:r w:rsidRPr="00783F64">
      <w:rPr>
        <w:color w:val="000000" w:themeColor="text1"/>
      </w:rPr>
      <w:t>_</w:t>
    </w:r>
    <w:r>
      <w:tab/>
    </w:r>
    <w:r>
      <w:tab/>
      <w:t xml:space="preserve">Lab </w:t>
    </w:r>
    <w:proofErr w:type="gramStart"/>
    <w:r>
      <w:t>Section:_</w:t>
    </w:r>
    <w:proofErr w:type="gramEnd"/>
    <w:r>
      <w:t>________</w:t>
    </w:r>
  </w:p>
  <w:p w14:paraId="1612774C" w14:textId="77777777" w:rsidR="00B55547" w:rsidRDefault="00B555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547"/>
    <w:rsid w:val="00041B5A"/>
    <w:rsid w:val="00084AF9"/>
    <w:rsid w:val="00105F04"/>
    <w:rsid w:val="00135BBF"/>
    <w:rsid w:val="0017630C"/>
    <w:rsid w:val="001A2D75"/>
    <w:rsid w:val="001B5F3C"/>
    <w:rsid w:val="001F31FF"/>
    <w:rsid w:val="002924EE"/>
    <w:rsid w:val="00292C19"/>
    <w:rsid w:val="003F7F7E"/>
    <w:rsid w:val="004014B0"/>
    <w:rsid w:val="005031B7"/>
    <w:rsid w:val="0057733C"/>
    <w:rsid w:val="005F0C6C"/>
    <w:rsid w:val="006953B7"/>
    <w:rsid w:val="006A1384"/>
    <w:rsid w:val="007514BA"/>
    <w:rsid w:val="00783F64"/>
    <w:rsid w:val="008C3297"/>
    <w:rsid w:val="008F09BF"/>
    <w:rsid w:val="009211DD"/>
    <w:rsid w:val="00945153"/>
    <w:rsid w:val="00956851"/>
    <w:rsid w:val="00966292"/>
    <w:rsid w:val="009930B8"/>
    <w:rsid w:val="009A1F1B"/>
    <w:rsid w:val="00A13F9C"/>
    <w:rsid w:val="00A166D0"/>
    <w:rsid w:val="00A84807"/>
    <w:rsid w:val="00AA14AD"/>
    <w:rsid w:val="00B040FD"/>
    <w:rsid w:val="00B30A9E"/>
    <w:rsid w:val="00B5211C"/>
    <w:rsid w:val="00B55547"/>
    <w:rsid w:val="00D2670F"/>
    <w:rsid w:val="00D267D2"/>
    <w:rsid w:val="00D5251D"/>
    <w:rsid w:val="00D63340"/>
    <w:rsid w:val="00E2680A"/>
    <w:rsid w:val="00E67916"/>
    <w:rsid w:val="00E73F56"/>
    <w:rsid w:val="00EC4988"/>
    <w:rsid w:val="00F005FB"/>
    <w:rsid w:val="00F02758"/>
    <w:rsid w:val="00FE5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BC910"/>
  <w15:chartTrackingRefBased/>
  <w15:docId w15:val="{F62E8D1F-0F89-D541-A3D7-12788CDBD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5547"/>
    <w:pPr>
      <w:tabs>
        <w:tab w:val="center" w:pos="4680"/>
        <w:tab w:val="right" w:pos="9360"/>
      </w:tabs>
    </w:pPr>
  </w:style>
  <w:style w:type="character" w:customStyle="1" w:styleId="HeaderChar">
    <w:name w:val="Header Char"/>
    <w:basedOn w:val="DefaultParagraphFont"/>
    <w:link w:val="Header"/>
    <w:uiPriority w:val="99"/>
    <w:rsid w:val="00B55547"/>
  </w:style>
  <w:style w:type="paragraph" w:styleId="Footer">
    <w:name w:val="footer"/>
    <w:basedOn w:val="Normal"/>
    <w:link w:val="FooterChar"/>
    <w:uiPriority w:val="99"/>
    <w:unhideWhenUsed/>
    <w:rsid w:val="00B55547"/>
    <w:pPr>
      <w:tabs>
        <w:tab w:val="center" w:pos="4680"/>
        <w:tab w:val="right" w:pos="9360"/>
      </w:tabs>
    </w:pPr>
  </w:style>
  <w:style w:type="character" w:customStyle="1" w:styleId="FooterChar">
    <w:name w:val="Footer Char"/>
    <w:basedOn w:val="DefaultParagraphFont"/>
    <w:link w:val="Footer"/>
    <w:uiPriority w:val="99"/>
    <w:rsid w:val="00B55547"/>
  </w:style>
  <w:style w:type="paragraph" w:styleId="ListParagraph">
    <w:name w:val="List Paragraph"/>
    <w:basedOn w:val="Normal"/>
    <w:uiPriority w:val="34"/>
    <w:qFormat/>
    <w:rsid w:val="00D267D2"/>
    <w:pPr>
      <w:ind w:left="720"/>
      <w:contextualSpacing/>
    </w:pPr>
  </w:style>
  <w:style w:type="character" w:styleId="CommentReference">
    <w:name w:val="annotation reference"/>
    <w:basedOn w:val="DefaultParagraphFont"/>
    <w:uiPriority w:val="99"/>
    <w:semiHidden/>
    <w:unhideWhenUsed/>
    <w:rsid w:val="0057733C"/>
    <w:rPr>
      <w:sz w:val="16"/>
      <w:szCs w:val="16"/>
    </w:rPr>
  </w:style>
  <w:style w:type="paragraph" w:styleId="CommentText">
    <w:name w:val="annotation text"/>
    <w:basedOn w:val="Normal"/>
    <w:link w:val="CommentTextChar"/>
    <w:uiPriority w:val="99"/>
    <w:semiHidden/>
    <w:unhideWhenUsed/>
    <w:rsid w:val="0057733C"/>
    <w:rPr>
      <w:sz w:val="20"/>
      <w:szCs w:val="20"/>
    </w:rPr>
  </w:style>
  <w:style w:type="character" w:customStyle="1" w:styleId="CommentTextChar">
    <w:name w:val="Comment Text Char"/>
    <w:basedOn w:val="DefaultParagraphFont"/>
    <w:link w:val="CommentText"/>
    <w:uiPriority w:val="99"/>
    <w:semiHidden/>
    <w:rsid w:val="0057733C"/>
    <w:rPr>
      <w:sz w:val="20"/>
      <w:szCs w:val="20"/>
    </w:rPr>
  </w:style>
  <w:style w:type="paragraph" w:styleId="CommentSubject">
    <w:name w:val="annotation subject"/>
    <w:basedOn w:val="CommentText"/>
    <w:next w:val="CommentText"/>
    <w:link w:val="CommentSubjectChar"/>
    <w:uiPriority w:val="99"/>
    <w:semiHidden/>
    <w:unhideWhenUsed/>
    <w:rsid w:val="0057733C"/>
    <w:rPr>
      <w:b/>
      <w:bCs/>
    </w:rPr>
  </w:style>
  <w:style w:type="character" w:customStyle="1" w:styleId="CommentSubjectChar">
    <w:name w:val="Comment Subject Char"/>
    <w:basedOn w:val="CommentTextChar"/>
    <w:link w:val="CommentSubject"/>
    <w:uiPriority w:val="99"/>
    <w:semiHidden/>
    <w:rsid w:val="0057733C"/>
    <w:rPr>
      <w:b/>
      <w:bCs/>
      <w:sz w:val="20"/>
      <w:szCs w:val="20"/>
    </w:rPr>
  </w:style>
  <w:style w:type="paragraph" w:styleId="BalloonText">
    <w:name w:val="Balloon Text"/>
    <w:basedOn w:val="Normal"/>
    <w:link w:val="BalloonTextChar"/>
    <w:uiPriority w:val="99"/>
    <w:semiHidden/>
    <w:unhideWhenUsed/>
    <w:rsid w:val="005773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3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562</Words>
  <Characters>3210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Patricia M Aune</cp:lastModifiedBy>
  <cp:revision>3</cp:revision>
  <dcterms:created xsi:type="dcterms:W3CDTF">2022-02-23T01:50:00Z</dcterms:created>
  <dcterms:modified xsi:type="dcterms:W3CDTF">2022-02-23T01:53:00Z</dcterms:modified>
</cp:coreProperties>
</file>