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6A2502" w14:textId="77777777" w:rsidR="00B55547" w:rsidRPr="00B55547" w:rsidRDefault="00B55547">
      <w:pPr>
        <w:rPr>
          <w:rFonts w:cstheme="minorHAnsi"/>
        </w:rPr>
      </w:pPr>
    </w:p>
    <w:p w14:paraId="127FF87A" w14:textId="409D97C2" w:rsidR="00B55547" w:rsidRPr="00B55547" w:rsidRDefault="005F0C6C" w:rsidP="00B55547">
      <w:pPr>
        <w:autoSpaceDE w:val="0"/>
        <w:autoSpaceDN w:val="0"/>
        <w:adjustRightInd w:val="0"/>
        <w:spacing w:after="240" w:line="340" w:lineRule="atLeast"/>
        <w:jc w:val="center"/>
        <w:rPr>
          <w:rFonts w:cstheme="minorHAnsi"/>
          <w:color w:val="000000"/>
        </w:rPr>
      </w:pPr>
      <w:r>
        <w:rPr>
          <w:rFonts w:cstheme="minorHAnsi"/>
          <w:b/>
          <w:bCs/>
          <w:color w:val="000000"/>
        </w:rPr>
        <w:t xml:space="preserve">Lab </w:t>
      </w:r>
      <w:r w:rsidR="00D55FDB">
        <w:rPr>
          <w:rFonts w:cstheme="minorHAnsi"/>
          <w:b/>
          <w:bCs/>
          <w:color w:val="000000"/>
        </w:rPr>
        <w:t>Unit 7</w:t>
      </w:r>
      <w:r w:rsidR="00B55547" w:rsidRPr="00B55547">
        <w:rPr>
          <w:rFonts w:cstheme="minorHAnsi"/>
          <w:b/>
          <w:bCs/>
          <w:color w:val="000000"/>
        </w:rPr>
        <w:t xml:space="preserve"> – </w:t>
      </w:r>
      <w:r w:rsidR="00D55FDB">
        <w:rPr>
          <w:rFonts w:cstheme="minorHAnsi"/>
          <w:b/>
          <w:bCs/>
          <w:color w:val="000000"/>
        </w:rPr>
        <w:t>A Survey of the Invertebrates and Fungi</w:t>
      </w:r>
      <w:r w:rsidR="00B55547">
        <w:rPr>
          <w:rFonts w:cstheme="minorHAnsi"/>
          <w:b/>
          <w:bCs/>
          <w:color w:val="000000"/>
        </w:rPr>
        <w:t xml:space="preserve"> </w:t>
      </w:r>
    </w:p>
    <w:p w14:paraId="60FD2468" w14:textId="77777777" w:rsidR="00FB53B0" w:rsidRDefault="00FB53B0" w:rsidP="005F0C6C">
      <w:pPr>
        <w:autoSpaceDE w:val="0"/>
        <w:autoSpaceDN w:val="0"/>
        <w:adjustRightInd w:val="0"/>
        <w:spacing w:after="240" w:line="340" w:lineRule="atLeast"/>
        <w:rPr>
          <w:b/>
        </w:rPr>
      </w:pPr>
      <w:r>
        <w:rPr>
          <w:b/>
        </w:rPr>
        <w:t>Unit 7 P</w:t>
      </w:r>
      <w:r w:rsidR="00D55FDB">
        <w:rPr>
          <w:b/>
        </w:rPr>
        <w:t>OST</w:t>
      </w:r>
      <w:r w:rsidR="00084AF9" w:rsidRPr="00B55547">
        <w:rPr>
          <w:b/>
        </w:rPr>
        <w:t>-LAB Assignment</w:t>
      </w:r>
      <w:r w:rsidR="00084AF9">
        <w:rPr>
          <w:b/>
        </w:rPr>
        <w:t>:</w:t>
      </w:r>
      <w:r w:rsidR="005F0C6C">
        <w:rPr>
          <w:b/>
        </w:rPr>
        <w:t xml:space="preserve"> </w:t>
      </w:r>
    </w:p>
    <w:p w14:paraId="6D84796A" w14:textId="4F302F38" w:rsidR="005031B7" w:rsidRPr="00FB53B0" w:rsidRDefault="00484A0C" w:rsidP="00FB53B0">
      <w:pPr>
        <w:autoSpaceDE w:val="0"/>
        <w:autoSpaceDN w:val="0"/>
        <w:adjustRightInd w:val="0"/>
        <w:spacing w:after="240" w:line="340" w:lineRule="atLeast"/>
        <w:rPr>
          <w:b/>
        </w:rPr>
      </w:pPr>
      <w:r>
        <w:rPr>
          <w:rFonts w:cstheme="minorHAnsi"/>
          <w:b/>
          <w:bCs/>
          <w:color w:val="000000"/>
        </w:rPr>
        <w:t xml:space="preserve">Fungal and Invertebrate </w:t>
      </w:r>
      <w:r w:rsidR="005F0C6C">
        <w:rPr>
          <w:rFonts w:cstheme="minorHAnsi"/>
          <w:b/>
          <w:bCs/>
          <w:color w:val="000000"/>
        </w:rPr>
        <w:t>Scavenger Hunt</w:t>
      </w:r>
      <w:r w:rsidR="00FB53B0">
        <w:rPr>
          <w:rFonts w:cstheme="minorHAnsi"/>
          <w:b/>
          <w:bCs/>
          <w:color w:val="000000"/>
        </w:rPr>
        <w:t xml:space="preserve">.  </w:t>
      </w:r>
      <w:r w:rsidR="007C3FA5">
        <w:rPr>
          <w:rFonts w:cstheme="minorHAnsi"/>
          <w:color w:val="000000"/>
        </w:rPr>
        <w:t xml:space="preserve">Carry out a </w:t>
      </w:r>
      <w:r w:rsidR="00410803">
        <w:rPr>
          <w:rFonts w:cstheme="minorHAnsi"/>
          <w:color w:val="000000"/>
        </w:rPr>
        <w:t xml:space="preserve">photo </w:t>
      </w:r>
      <w:r w:rsidR="00A13F9C">
        <w:rPr>
          <w:rFonts w:cstheme="minorHAnsi"/>
          <w:color w:val="000000"/>
        </w:rPr>
        <w:t>scavenger hunt</w:t>
      </w:r>
      <w:r w:rsidR="007C3FA5">
        <w:rPr>
          <w:rFonts w:cstheme="minorHAnsi"/>
          <w:color w:val="000000"/>
        </w:rPr>
        <w:t xml:space="preserve"> for each of the</w:t>
      </w:r>
      <w:r w:rsidR="0057733C">
        <w:rPr>
          <w:rFonts w:cstheme="minorHAnsi"/>
          <w:color w:val="000000"/>
        </w:rPr>
        <w:t xml:space="preserve"> </w:t>
      </w:r>
      <w:r w:rsidR="00D55FDB">
        <w:rPr>
          <w:rFonts w:cstheme="minorHAnsi"/>
          <w:color w:val="000000"/>
        </w:rPr>
        <w:t>Fungal and Inv</w:t>
      </w:r>
      <w:r w:rsidR="00A13F9C">
        <w:rPr>
          <w:rFonts w:cstheme="minorHAnsi"/>
          <w:color w:val="000000"/>
        </w:rPr>
        <w:t xml:space="preserve">ertebrate </w:t>
      </w:r>
      <w:r w:rsidR="007C3FA5">
        <w:rPr>
          <w:rFonts w:cstheme="minorHAnsi"/>
          <w:color w:val="000000"/>
        </w:rPr>
        <w:t>P</w:t>
      </w:r>
      <w:r w:rsidR="00D55FDB">
        <w:rPr>
          <w:rFonts w:cstheme="minorHAnsi"/>
          <w:color w:val="000000"/>
        </w:rPr>
        <w:t>hyla</w:t>
      </w:r>
      <w:r w:rsidR="0057733C">
        <w:rPr>
          <w:rFonts w:cstheme="minorHAnsi"/>
          <w:color w:val="000000"/>
        </w:rPr>
        <w:t xml:space="preserve"> listed in the lab manual</w:t>
      </w:r>
      <w:r w:rsidR="00A13F9C">
        <w:rPr>
          <w:rFonts w:cstheme="minorHAnsi"/>
          <w:color w:val="000000"/>
        </w:rPr>
        <w:t>.</w:t>
      </w:r>
      <w:r w:rsidR="00410803">
        <w:rPr>
          <w:rFonts w:cstheme="minorHAnsi"/>
          <w:color w:val="000000"/>
        </w:rPr>
        <w:t xml:space="preserve">  </w:t>
      </w:r>
      <w:r w:rsidR="008F09BF">
        <w:rPr>
          <w:rFonts w:cstheme="minorHAnsi"/>
          <w:color w:val="000000"/>
        </w:rPr>
        <w:t xml:space="preserve">Make sure you activate the GEO tags on your phone so that it tracks the date/location for the pictures you take. </w:t>
      </w:r>
      <w:r w:rsidR="007C3FA5">
        <w:rPr>
          <w:rFonts w:cstheme="minorHAnsi"/>
          <w:color w:val="000000"/>
        </w:rPr>
        <w:t xml:space="preserve"> </w:t>
      </w:r>
      <w:r w:rsidR="008F09BF">
        <w:rPr>
          <w:rFonts w:cstheme="minorHAnsi"/>
          <w:color w:val="000000"/>
        </w:rPr>
        <w:t xml:space="preserve">As an additional picture, you can also take a selfie with your </w:t>
      </w:r>
      <w:r w:rsidR="00FB53B0">
        <w:rPr>
          <w:rFonts w:cstheme="minorHAnsi"/>
          <w:color w:val="000000"/>
        </w:rPr>
        <w:t>organism.</w:t>
      </w:r>
    </w:p>
    <w:p w14:paraId="7CFB7F7E" w14:textId="34466EBC" w:rsidR="00D96DBA" w:rsidRDefault="001634C6" w:rsidP="009930B8">
      <w:pPr>
        <w:tabs>
          <w:tab w:val="left" w:pos="220"/>
          <w:tab w:val="left" w:pos="720"/>
        </w:tabs>
        <w:autoSpaceDE w:val="0"/>
        <w:autoSpaceDN w:val="0"/>
        <w:adjustRightInd w:val="0"/>
        <w:spacing w:after="293" w:line="340" w:lineRule="atLeast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Include your </w:t>
      </w:r>
      <w:r w:rsidRPr="001A055F">
        <w:rPr>
          <w:rFonts w:cstheme="minorHAnsi"/>
          <w:b/>
          <w:color w:val="000000"/>
        </w:rPr>
        <w:t>reasoning</w:t>
      </w:r>
      <w:r>
        <w:rPr>
          <w:rFonts w:cstheme="minorHAnsi"/>
          <w:color w:val="000000"/>
        </w:rPr>
        <w:t xml:space="preserve"> for placing the organism in a given phylum/group</w:t>
      </w:r>
      <w:r w:rsidR="00D96DBA">
        <w:rPr>
          <w:rFonts w:cstheme="minorHAnsi"/>
          <w:color w:val="000000"/>
        </w:rPr>
        <w:t xml:space="preserve"> based on </w:t>
      </w:r>
      <w:r w:rsidR="00CD1794">
        <w:rPr>
          <w:rFonts w:cstheme="minorHAnsi"/>
          <w:color w:val="000000"/>
        </w:rPr>
        <w:t xml:space="preserve">the </w:t>
      </w:r>
      <w:r w:rsidR="00FB53B0" w:rsidRPr="00FB53B0">
        <w:rPr>
          <w:rFonts w:cstheme="minorHAnsi"/>
          <w:b/>
          <w:color w:val="000000"/>
        </w:rPr>
        <w:t>F</w:t>
      </w:r>
      <w:r w:rsidR="00CD1794" w:rsidRPr="00FB53B0">
        <w:rPr>
          <w:rFonts w:cstheme="minorHAnsi"/>
          <w:b/>
          <w:color w:val="000000"/>
        </w:rPr>
        <w:t>ungal/</w:t>
      </w:r>
      <w:r w:rsidR="00FB53B0" w:rsidRPr="00FB53B0">
        <w:rPr>
          <w:rFonts w:cstheme="minorHAnsi"/>
          <w:b/>
          <w:color w:val="000000"/>
        </w:rPr>
        <w:t>I</w:t>
      </w:r>
      <w:r w:rsidR="00CD1794" w:rsidRPr="00FB53B0">
        <w:rPr>
          <w:rFonts w:cstheme="minorHAnsi"/>
          <w:b/>
          <w:color w:val="000000"/>
        </w:rPr>
        <w:t xml:space="preserve">nvert </w:t>
      </w:r>
      <w:r w:rsidR="00FB53B0" w:rsidRPr="00FB53B0">
        <w:rPr>
          <w:rFonts w:cstheme="minorHAnsi"/>
          <w:b/>
          <w:color w:val="000000"/>
        </w:rPr>
        <w:t>K</w:t>
      </w:r>
      <w:r w:rsidR="00CD1794" w:rsidRPr="00FB53B0">
        <w:rPr>
          <w:rFonts w:cstheme="minorHAnsi"/>
          <w:b/>
          <w:color w:val="000000"/>
        </w:rPr>
        <w:t>ey</w:t>
      </w:r>
      <w:r w:rsidR="00FB53B0" w:rsidRPr="00FB53B0">
        <w:rPr>
          <w:rFonts w:cstheme="minorHAnsi"/>
          <w:b/>
          <w:color w:val="000000"/>
        </w:rPr>
        <w:t>s</w:t>
      </w:r>
      <w:r w:rsidR="00CD1794">
        <w:rPr>
          <w:rFonts w:cstheme="minorHAnsi"/>
          <w:color w:val="000000"/>
        </w:rPr>
        <w:t xml:space="preserve"> provided on </w:t>
      </w:r>
      <w:r w:rsidR="00CD1794" w:rsidRPr="00FB53B0">
        <w:rPr>
          <w:rFonts w:cstheme="minorHAnsi"/>
          <w:b/>
          <w:color w:val="000000"/>
        </w:rPr>
        <w:t>the lab website</w:t>
      </w:r>
      <w:r w:rsidR="00CD1794">
        <w:rPr>
          <w:rFonts w:cstheme="minorHAnsi"/>
          <w:color w:val="000000"/>
        </w:rPr>
        <w:t xml:space="preserve">, and/or </w:t>
      </w:r>
      <w:r w:rsidR="00D96DBA">
        <w:rPr>
          <w:rFonts w:cstheme="minorHAnsi"/>
          <w:color w:val="000000"/>
        </w:rPr>
        <w:t xml:space="preserve">characteristics from the </w:t>
      </w:r>
      <w:r w:rsidR="00D96DBA" w:rsidRPr="001A055F">
        <w:rPr>
          <w:rFonts w:cstheme="minorHAnsi"/>
          <w:b/>
          <w:color w:val="000000"/>
        </w:rPr>
        <w:t>lab manual</w:t>
      </w:r>
      <w:r w:rsidR="00D96DBA">
        <w:rPr>
          <w:rFonts w:cstheme="minorHAnsi"/>
          <w:color w:val="000000"/>
        </w:rPr>
        <w:t xml:space="preserve"> </w:t>
      </w:r>
      <w:r w:rsidR="00D96DBA" w:rsidRPr="00FB53B0">
        <w:rPr>
          <w:rFonts w:cstheme="minorHAnsi"/>
          <w:b/>
          <w:color w:val="000000"/>
        </w:rPr>
        <w:t>Tables 7-1 and 7-3</w:t>
      </w:r>
      <w:r w:rsidR="00CD1794">
        <w:rPr>
          <w:rFonts w:cstheme="minorHAnsi"/>
          <w:color w:val="000000"/>
        </w:rPr>
        <w:t>,</w:t>
      </w:r>
      <w:r>
        <w:rPr>
          <w:rFonts w:cstheme="minorHAnsi"/>
          <w:color w:val="000000"/>
        </w:rPr>
        <w:t xml:space="preserve"> an</w:t>
      </w:r>
      <w:r w:rsidR="00CD1794">
        <w:rPr>
          <w:rFonts w:cstheme="minorHAnsi"/>
          <w:color w:val="000000"/>
        </w:rPr>
        <w:t xml:space="preserve">d </w:t>
      </w:r>
      <w:r>
        <w:rPr>
          <w:rFonts w:cstheme="minorHAnsi"/>
          <w:color w:val="000000"/>
        </w:rPr>
        <w:t xml:space="preserve">other characteristics for these groups found in the lab website. </w:t>
      </w:r>
    </w:p>
    <w:p w14:paraId="63030C07" w14:textId="77777777" w:rsidR="00885BA0" w:rsidRDefault="005031B7" w:rsidP="009930B8">
      <w:pPr>
        <w:tabs>
          <w:tab w:val="left" w:pos="220"/>
          <w:tab w:val="left" w:pos="720"/>
        </w:tabs>
        <w:autoSpaceDE w:val="0"/>
        <w:autoSpaceDN w:val="0"/>
        <w:adjustRightInd w:val="0"/>
        <w:spacing w:after="293" w:line="340" w:lineRule="atLeast"/>
        <w:rPr>
          <w:rFonts w:cstheme="minorHAnsi"/>
          <w:color w:val="000000"/>
        </w:rPr>
      </w:pPr>
      <w:r w:rsidRPr="00084AF9">
        <w:rPr>
          <w:rFonts w:cstheme="minorHAnsi"/>
          <w:color w:val="000000"/>
          <w:u w:val="single"/>
        </w:rPr>
        <w:t>NOTE</w:t>
      </w:r>
      <w:r>
        <w:rPr>
          <w:rFonts w:cstheme="minorHAnsi"/>
          <w:color w:val="000000"/>
        </w:rPr>
        <w:t xml:space="preserve">: You may use pictures you took while on vacation, hiking, etc. As long as they are your images, they will be accepted for this assignment. You </w:t>
      </w:r>
      <w:r w:rsidR="003F7F7E">
        <w:rPr>
          <w:rFonts w:cstheme="minorHAnsi"/>
          <w:color w:val="000000"/>
        </w:rPr>
        <w:t xml:space="preserve">may </w:t>
      </w:r>
      <w:r>
        <w:rPr>
          <w:rFonts w:cstheme="minorHAnsi"/>
          <w:color w:val="000000"/>
        </w:rPr>
        <w:t xml:space="preserve">also go to parks, gardens, </w:t>
      </w:r>
      <w:r w:rsidR="00410803">
        <w:rPr>
          <w:rFonts w:cstheme="minorHAnsi"/>
          <w:color w:val="000000"/>
        </w:rPr>
        <w:t xml:space="preserve">grocery stores, </w:t>
      </w:r>
      <w:r>
        <w:rPr>
          <w:rFonts w:cstheme="minorHAnsi"/>
          <w:color w:val="000000"/>
        </w:rPr>
        <w:t>pet shops, zoos, etc., to find representatives of the</w:t>
      </w:r>
      <w:r w:rsidR="00FB53B0">
        <w:rPr>
          <w:rFonts w:cstheme="minorHAnsi"/>
          <w:color w:val="000000"/>
        </w:rPr>
        <w:t>se</w:t>
      </w:r>
      <w:r>
        <w:rPr>
          <w:rFonts w:cstheme="minorHAnsi"/>
          <w:color w:val="000000"/>
        </w:rPr>
        <w:t xml:space="preserve"> groups. There are many options, so please do not take images off the internet</w:t>
      </w:r>
      <w:r w:rsidR="00084AF9">
        <w:rPr>
          <w:rFonts w:cstheme="minorHAnsi"/>
          <w:color w:val="000000"/>
        </w:rPr>
        <w:t>, as they will not count</w:t>
      </w:r>
      <w:r w:rsidR="000E2252">
        <w:rPr>
          <w:rFonts w:cstheme="minorHAnsi"/>
          <w:color w:val="000000"/>
        </w:rPr>
        <w:t xml:space="preserve">, even if from our own lab website.  </w:t>
      </w:r>
    </w:p>
    <w:p w14:paraId="7352D1B8" w14:textId="723B2B8F" w:rsidR="005031B7" w:rsidRDefault="000E2252" w:rsidP="009930B8">
      <w:pPr>
        <w:tabs>
          <w:tab w:val="left" w:pos="220"/>
          <w:tab w:val="left" w:pos="720"/>
        </w:tabs>
        <w:autoSpaceDE w:val="0"/>
        <w:autoSpaceDN w:val="0"/>
        <w:adjustRightInd w:val="0"/>
        <w:spacing w:after="293" w:line="340" w:lineRule="atLeast"/>
        <w:rPr>
          <w:rFonts w:cstheme="minorHAnsi"/>
          <w:color w:val="000000"/>
        </w:rPr>
      </w:pPr>
      <w:r>
        <w:rPr>
          <w:rFonts w:cstheme="minorHAnsi"/>
          <w:color w:val="000000"/>
        </w:rPr>
        <w:t>Also see the note at the very end of the assignment in case you are missing a few pictures.</w:t>
      </w:r>
    </w:p>
    <w:p w14:paraId="17E62284" w14:textId="0DEE666E" w:rsidR="00B55547" w:rsidRPr="00D55FDB" w:rsidRDefault="002B2204" w:rsidP="00B55547">
      <w:pPr>
        <w:autoSpaceDE w:val="0"/>
        <w:autoSpaceDN w:val="0"/>
        <w:adjustRightInd w:val="0"/>
        <w:spacing w:after="240" w:line="340" w:lineRule="atLeast"/>
        <w:rPr>
          <w:rFonts w:cstheme="minorHAnsi"/>
          <w:b/>
          <w:iCs/>
          <w:color w:val="000000"/>
        </w:rPr>
      </w:pPr>
      <w:r>
        <w:rPr>
          <w:rFonts w:cstheme="minorHAnsi"/>
          <w:b/>
          <w:iCs/>
          <w:color w:val="000000"/>
        </w:rPr>
        <w:t xml:space="preserve">Fungal </w:t>
      </w:r>
      <w:r w:rsidR="00F94039">
        <w:rPr>
          <w:rFonts w:cstheme="minorHAnsi"/>
          <w:b/>
          <w:iCs/>
          <w:color w:val="000000"/>
        </w:rPr>
        <w:t>P</w:t>
      </w:r>
      <w:r>
        <w:rPr>
          <w:rFonts w:cstheme="minorHAnsi"/>
          <w:b/>
          <w:iCs/>
          <w:color w:val="000000"/>
        </w:rPr>
        <w:t>hyla</w:t>
      </w:r>
      <w:r w:rsidR="00D55FDB" w:rsidRPr="00D55FDB">
        <w:rPr>
          <w:rFonts w:cstheme="minorHAnsi"/>
          <w:b/>
          <w:iCs/>
          <w:color w:val="000000"/>
        </w:rPr>
        <w:t xml:space="preserve"> and </w:t>
      </w:r>
      <w:r w:rsidR="00F94039">
        <w:rPr>
          <w:rFonts w:cstheme="minorHAnsi"/>
          <w:b/>
          <w:iCs/>
          <w:color w:val="000000"/>
        </w:rPr>
        <w:t>R</w:t>
      </w:r>
      <w:r w:rsidR="00D55FDB" w:rsidRPr="00D55FDB">
        <w:rPr>
          <w:rFonts w:cstheme="minorHAnsi"/>
          <w:b/>
          <w:iCs/>
          <w:color w:val="000000"/>
        </w:rPr>
        <w:t xml:space="preserve">elated </w:t>
      </w:r>
      <w:r w:rsidR="00F94039">
        <w:rPr>
          <w:rFonts w:cstheme="minorHAnsi"/>
          <w:b/>
          <w:iCs/>
          <w:color w:val="000000"/>
        </w:rPr>
        <w:t>G</w:t>
      </w:r>
      <w:r w:rsidR="00D55FDB" w:rsidRPr="00D55FDB">
        <w:rPr>
          <w:rFonts w:cstheme="minorHAnsi"/>
          <w:b/>
          <w:iCs/>
          <w:color w:val="000000"/>
        </w:rPr>
        <w:t>roups</w:t>
      </w:r>
      <w:r w:rsidR="00D55FDB">
        <w:rPr>
          <w:rFonts w:cstheme="minorHAnsi"/>
          <w:b/>
          <w:iCs/>
          <w:color w:val="000000"/>
        </w:rPr>
        <w:t>:</w:t>
      </w:r>
    </w:p>
    <w:p w14:paraId="21050AB3" w14:textId="4A6E07A3" w:rsidR="00F02758" w:rsidRDefault="00F02758" w:rsidP="00B55547">
      <w:pPr>
        <w:autoSpaceDE w:val="0"/>
        <w:autoSpaceDN w:val="0"/>
        <w:adjustRightInd w:val="0"/>
        <w:spacing w:after="240" w:line="340" w:lineRule="atLeast"/>
        <w:rPr>
          <w:rFonts w:cstheme="minorHAnsi"/>
          <w:i/>
          <w:iCs/>
          <w:color w:val="000000"/>
        </w:rPr>
      </w:pPr>
      <w:r>
        <w:t>Identify the name of each organism</w:t>
      </w:r>
      <w:r w:rsidR="00D55FDB">
        <w:t xml:space="preserve"> as best you can (scientific or</w:t>
      </w:r>
      <w:r>
        <w:t xml:space="preserve"> common name</w:t>
      </w:r>
      <w:r w:rsidR="007C3FA5">
        <w:t>)</w:t>
      </w:r>
      <w:r w:rsidR="001A055F">
        <w:t xml:space="preserve"> and the reasoning for this placement.  </w:t>
      </w:r>
    </w:p>
    <w:p w14:paraId="0609DB44" w14:textId="491393C5" w:rsidR="00084AF9" w:rsidRPr="00A13F9C" w:rsidRDefault="00084AF9" w:rsidP="00084AF9">
      <w:pPr>
        <w:autoSpaceDE w:val="0"/>
        <w:autoSpaceDN w:val="0"/>
        <w:adjustRightInd w:val="0"/>
        <w:spacing w:after="240" w:line="360" w:lineRule="atLeast"/>
        <w:rPr>
          <w:rFonts w:cstheme="minorHAnsi"/>
          <w:bCs/>
          <w:color w:val="000000"/>
        </w:rPr>
      </w:pPr>
      <w:r>
        <w:rPr>
          <w:rFonts w:cstheme="minorHAnsi"/>
          <w:bCs/>
          <w:color w:val="000000"/>
        </w:rPr>
        <w:t>Below is a</w:t>
      </w:r>
      <w:r w:rsidRPr="00A13F9C">
        <w:rPr>
          <w:rFonts w:cstheme="minorHAnsi"/>
          <w:bCs/>
          <w:color w:val="000000"/>
        </w:rPr>
        <w:t xml:space="preserve"> template for inserting </w:t>
      </w:r>
      <w:r>
        <w:rPr>
          <w:rFonts w:cstheme="minorHAnsi"/>
          <w:bCs/>
          <w:color w:val="000000"/>
        </w:rPr>
        <w:t>your picture</w:t>
      </w:r>
      <w:r w:rsidR="001A055F">
        <w:rPr>
          <w:rFonts w:cstheme="minorHAnsi"/>
          <w:bCs/>
          <w:color w:val="000000"/>
        </w:rPr>
        <w:t>.</w:t>
      </w:r>
      <w:r>
        <w:rPr>
          <w:rFonts w:cstheme="minorHAnsi"/>
          <w:bCs/>
          <w:color w:val="000000"/>
        </w:rPr>
        <w:t xml:space="preserve"> </w:t>
      </w:r>
    </w:p>
    <w:p w14:paraId="65DFA534" w14:textId="2A89AA9D" w:rsidR="004014B0" w:rsidRPr="00CD1794" w:rsidRDefault="00D55FDB" w:rsidP="00CD1794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240" w:line="360" w:lineRule="atLeast"/>
        <w:rPr>
          <w:rFonts w:ascii="MS Gothic" w:eastAsia="MS Gothic" w:hAnsi="MS Gothic" w:cs="MS Gothic"/>
          <w:color w:val="000000"/>
        </w:rPr>
      </w:pPr>
      <w:r w:rsidRPr="00CD1794">
        <w:rPr>
          <w:rFonts w:cstheme="minorHAnsi"/>
          <w:b/>
          <w:bCs/>
          <w:color w:val="000000"/>
        </w:rPr>
        <w:t>Basidiomycetes</w:t>
      </w:r>
      <w:r w:rsidR="00084AF9" w:rsidRPr="00CD1794">
        <w:rPr>
          <w:rFonts w:cstheme="minorHAnsi"/>
          <w:b/>
          <w:bCs/>
          <w:color w:val="000000"/>
        </w:rPr>
        <w:t xml:space="preserve"> -</w:t>
      </w:r>
      <w:r w:rsidR="00D267D2" w:rsidRPr="00CD1794">
        <w:rPr>
          <w:rFonts w:cstheme="minorHAnsi"/>
          <w:b/>
          <w:bCs/>
          <w:color w:val="000000"/>
        </w:rPr>
        <w:t xml:space="preserve"> </w:t>
      </w:r>
      <w:r w:rsidR="009930B8" w:rsidRPr="00CD1794">
        <w:rPr>
          <w:rFonts w:cstheme="minorHAnsi"/>
          <w:color w:val="000000"/>
        </w:rPr>
        <w:t>[insert below]</w:t>
      </w:r>
      <w:r w:rsidR="00084AF9" w:rsidRPr="00CD1794">
        <w:rPr>
          <w:rFonts w:cstheme="minorHAnsi"/>
          <w:color w:val="000000"/>
        </w:rPr>
        <w:t xml:space="preserve">: </w:t>
      </w:r>
    </w:p>
    <w:p w14:paraId="61CD421B" w14:textId="77777777" w:rsidR="002B2204" w:rsidRDefault="002B2204" w:rsidP="00D267D2">
      <w:pPr>
        <w:autoSpaceDE w:val="0"/>
        <w:autoSpaceDN w:val="0"/>
        <w:adjustRightInd w:val="0"/>
        <w:spacing w:after="240" w:line="360" w:lineRule="atLeast"/>
        <w:rPr>
          <w:rFonts w:cstheme="minorHAnsi"/>
          <w:b/>
          <w:bCs/>
          <w:color w:val="000000"/>
        </w:rPr>
      </w:pPr>
    </w:p>
    <w:p w14:paraId="10CE6551" w14:textId="4ABE791B" w:rsidR="008B20C5" w:rsidRDefault="00CD1794" w:rsidP="00D267D2">
      <w:pPr>
        <w:autoSpaceDE w:val="0"/>
        <w:autoSpaceDN w:val="0"/>
        <w:adjustRightInd w:val="0"/>
        <w:spacing w:after="240" w:line="360" w:lineRule="atLeast"/>
        <w:rPr>
          <w:rFonts w:cstheme="minorHAnsi"/>
          <w:b/>
          <w:bCs/>
          <w:color w:val="000000"/>
        </w:rPr>
      </w:pPr>
      <w:r>
        <w:rPr>
          <w:rFonts w:cstheme="minorHAnsi"/>
          <w:b/>
          <w:bCs/>
          <w:color w:val="000000"/>
        </w:rPr>
        <w:t>--Reasoning:</w:t>
      </w:r>
      <w:r w:rsidR="00C8239E" w:rsidRPr="00C8239E">
        <w:rPr>
          <w:rFonts w:cstheme="minorHAnsi"/>
          <w:noProof/>
          <w:color w:val="000000"/>
        </w:rPr>
        <w:t xml:space="preserve"> </w:t>
      </w:r>
    </w:p>
    <w:p w14:paraId="7CC86790" w14:textId="0FF67F7B" w:rsidR="008B16DE" w:rsidRPr="006755F5" w:rsidRDefault="00D55FDB" w:rsidP="008B16DE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240" w:line="360" w:lineRule="atLeast"/>
        <w:rPr>
          <w:rFonts w:cstheme="minorHAnsi"/>
          <w:b/>
          <w:bCs/>
          <w:color w:val="000000"/>
        </w:rPr>
      </w:pPr>
      <w:r w:rsidRPr="00CD1794">
        <w:rPr>
          <w:rFonts w:cstheme="minorHAnsi"/>
          <w:b/>
          <w:bCs/>
          <w:color w:val="000000"/>
        </w:rPr>
        <w:t>Ascomycota</w:t>
      </w:r>
      <w:r w:rsidR="00084AF9" w:rsidRPr="00CD1794">
        <w:rPr>
          <w:rFonts w:cstheme="minorHAnsi"/>
          <w:b/>
          <w:bCs/>
          <w:color w:val="000000"/>
        </w:rPr>
        <w:t xml:space="preserve"> -</w:t>
      </w:r>
      <w:r w:rsidR="00D267D2" w:rsidRPr="00CD1794">
        <w:rPr>
          <w:rFonts w:cstheme="minorHAnsi"/>
          <w:b/>
          <w:bCs/>
          <w:color w:val="000000"/>
        </w:rPr>
        <w:t xml:space="preserve"> </w:t>
      </w:r>
      <w:r w:rsidR="00D267D2" w:rsidRPr="00CD1794">
        <w:rPr>
          <w:rFonts w:cstheme="minorHAnsi"/>
          <w:color w:val="000000"/>
        </w:rPr>
        <w:t>[insert below]</w:t>
      </w:r>
      <w:r w:rsidR="00084AF9" w:rsidRPr="00CD1794">
        <w:rPr>
          <w:rFonts w:cstheme="minorHAnsi"/>
          <w:color w:val="000000"/>
        </w:rPr>
        <w:t>:</w:t>
      </w:r>
      <w:r w:rsidR="00D267D2" w:rsidRPr="00CD1794">
        <w:rPr>
          <w:rFonts w:ascii="MS Gothic" w:eastAsia="MS Gothic" w:hAnsi="MS Gothic" w:cs="MS Gothic" w:hint="eastAsia"/>
          <w:color w:val="000000"/>
        </w:rPr>
        <w:t> </w:t>
      </w:r>
      <w:r w:rsidR="002B2204" w:rsidRPr="00CD1794">
        <w:rPr>
          <w:rFonts w:ascii="MS Gothic" w:eastAsia="MS Gothic" w:hAnsi="MS Gothic" w:cs="MS Gothic"/>
          <w:color w:val="000000"/>
        </w:rPr>
        <w:br/>
      </w:r>
      <w:r w:rsidR="00AB1B63">
        <w:rPr>
          <w:rFonts w:cstheme="minorHAnsi"/>
          <w:color w:val="000000"/>
          <w:u w:val="single"/>
        </w:rPr>
        <w:t>HINT:</w:t>
      </w:r>
      <w:r w:rsidR="00AB1B63">
        <w:rPr>
          <w:rFonts w:cstheme="minorHAnsi"/>
          <w:color w:val="000000"/>
        </w:rPr>
        <w:t xml:space="preserve"> Although this </w:t>
      </w:r>
      <w:r w:rsidR="002B2204" w:rsidRPr="00CD1794">
        <w:rPr>
          <w:rFonts w:cstheme="minorHAnsi"/>
          <w:color w:val="000000"/>
        </w:rPr>
        <w:t>one may be particularly difficult to find</w:t>
      </w:r>
      <w:r w:rsidR="00AB1B63">
        <w:rPr>
          <w:rFonts w:cstheme="minorHAnsi"/>
          <w:color w:val="000000"/>
        </w:rPr>
        <w:t xml:space="preserve">, you may have an example in your baking supplies! </w:t>
      </w:r>
    </w:p>
    <w:p w14:paraId="7E85495A" w14:textId="77777777" w:rsidR="006755F5" w:rsidRPr="006755F5" w:rsidRDefault="006755F5" w:rsidP="006755F5">
      <w:pPr>
        <w:autoSpaceDE w:val="0"/>
        <w:autoSpaceDN w:val="0"/>
        <w:adjustRightInd w:val="0"/>
        <w:spacing w:after="240" w:line="360" w:lineRule="atLeast"/>
        <w:rPr>
          <w:rFonts w:cstheme="minorHAnsi"/>
          <w:b/>
          <w:bCs/>
          <w:color w:val="000000"/>
        </w:rPr>
      </w:pPr>
    </w:p>
    <w:p w14:paraId="6716D887" w14:textId="2F0CC071" w:rsidR="00084AF9" w:rsidRDefault="00CD1794" w:rsidP="00D267D2">
      <w:pPr>
        <w:autoSpaceDE w:val="0"/>
        <w:autoSpaceDN w:val="0"/>
        <w:adjustRightInd w:val="0"/>
        <w:spacing w:after="240" w:line="360" w:lineRule="atLeast"/>
        <w:rPr>
          <w:rFonts w:cstheme="minorHAnsi"/>
          <w:b/>
          <w:bCs/>
          <w:color w:val="000000"/>
        </w:rPr>
      </w:pPr>
      <w:r>
        <w:rPr>
          <w:rFonts w:cstheme="minorHAnsi"/>
          <w:b/>
          <w:bCs/>
          <w:color w:val="000000"/>
        </w:rPr>
        <w:lastRenderedPageBreak/>
        <w:t>--Reasoning:</w:t>
      </w:r>
      <w:r w:rsidR="00D4250A">
        <w:rPr>
          <w:rFonts w:cstheme="minorHAnsi"/>
          <w:b/>
          <w:bCs/>
          <w:color w:val="000000"/>
        </w:rPr>
        <w:t xml:space="preserve"> </w:t>
      </w:r>
    </w:p>
    <w:p w14:paraId="173F7782" w14:textId="77777777" w:rsidR="00E2442D" w:rsidRDefault="00E2442D" w:rsidP="00D267D2">
      <w:pPr>
        <w:autoSpaceDE w:val="0"/>
        <w:autoSpaceDN w:val="0"/>
        <w:adjustRightInd w:val="0"/>
        <w:spacing w:after="240" w:line="360" w:lineRule="atLeast"/>
        <w:rPr>
          <w:rFonts w:cstheme="minorHAnsi"/>
          <w:b/>
          <w:bCs/>
          <w:color w:val="000000"/>
        </w:rPr>
      </w:pPr>
    </w:p>
    <w:p w14:paraId="3D73B5CB" w14:textId="19E30355" w:rsidR="00D267D2" w:rsidRPr="0093288C" w:rsidRDefault="00D55FDB" w:rsidP="00D267D2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240" w:line="360" w:lineRule="atLeast"/>
        <w:rPr>
          <w:rFonts w:cstheme="minorHAnsi"/>
          <w:b/>
          <w:bCs/>
          <w:color w:val="000000"/>
        </w:rPr>
      </w:pPr>
      <w:r w:rsidRPr="00CD1794">
        <w:rPr>
          <w:rFonts w:cstheme="minorHAnsi"/>
          <w:b/>
          <w:bCs/>
          <w:color w:val="000000"/>
        </w:rPr>
        <w:t>Zygomycetes</w:t>
      </w:r>
      <w:r w:rsidR="007514BA" w:rsidRPr="00CD1794">
        <w:rPr>
          <w:rFonts w:cstheme="minorHAnsi"/>
          <w:b/>
          <w:bCs/>
          <w:color w:val="000000"/>
        </w:rPr>
        <w:t xml:space="preserve"> -</w:t>
      </w:r>
      <w:r w:rsidR="00D267D2" w:rsidRPr="00CD1794">
        <w:rPr>
          <w:rFonts w:cstheme="minorHAnsi"/>
          <w:b/>
          <w:bCs/>
          <w:color w:val="000000"/>
        </w:rPr>
        <w:t xml:space="preserve"> </w:t>
      </w:r>
      <w:r w:rsidR="00D267D2" w:rsidRPr="00CD1794">
        <w:rPr>
          <w:rFonts w:cstheme="minorHAnsi"/>
          <w:color w:val="000000"/>
        </w:rPr>
        <w:t>[insert below]</w:t>
      </w:r>
      <w:r w:rsidR="007514BA" w:rsidRPr="00CD1794">
        <w:rPr>
          <w:rFonts w:cstheme="minorHAnsi"/>
          <w:color w:val="000000"/>
        </w:rPr>
        <w:t>:</w:t>
      </w:r>
      <w:r w:rsidR="00D267D2" w:rsidRPr="00CD1794">
        <w:rPr>
          <w:rFonts w:ascii="MS Gothic" w:eastAsia="MS Gothic" w:hAnsi="MS Gothic" w:cs="MS Gothic" w:hint="eastAsia"/>
          <w:color w:val="000000"/>
        </w:rPr>
        <w:t> </w:t>
      </w:r>
    </w:p>
    <w:p w14:paraId="35039EBC" w14:textId="77777777" w:rsidR="0093288C" w:rsidRPr="0093288C" w:rsidRDefault="0093288C" w:rsidP="0093288C">
      <w:pPr>
        <w:autoSpaceDE w:val="0"/>
        <w:autoSpaceDN w:val="0"/>
        <w:adjustRightInd w:val="0"/>
        <w:spacing w:after="240" w:line="360" w:lineRule="atLeast"/>
        <w:rPr>
          <w:rFonts w:cstheme="minorHAnsi"/>
          <w:b/>
          <w:bCs/>
          <w:color w:val="000000"/>
        </w:rPr>
      </w:pPr>
    </w:p>
    <w:p w14:paraId="0DEB5022" w14:textId="72FBBE7E" w:rsidR="00CD1794" w:rsidRDefault="00CD1794" w:rsidP="00D267D2">
      <w:pPr>
        <w:autoSpaceDE w:val="0"/>
        <w:autoSpaceDN w:val="0"/>
        <w:adjustRightInd w:val="0"/>
        <w:spacing w:after="240" w:line="360" w:lineRule="atLeast"/>
        <w:rPr>
          <w:rFonts w:cstheme="minorHAnsi"/>
          <w:b/>
          <w:bCs/>
          <w:color w:val="000000"/>
        </w:rPr>
      </w:pPr>
      <w:r>
        <w:rPr>
          <w:rFonts w:cstheme="minorHAnsi"/>
          <w:b/>
          <w:bCs/>
          <w:color w:val="000000"/>
        </w:rPr>
        <w:t>--Reasoning:</w:t>
      </w:r>
    </w:p>
    <w:p w14:paraId="3EC7CD01" w14:textId="77777777" w:rsidR="0093288C" w:rsidRDefault="0093288C" w:rsidP="00D267D2">
      <w:pPr>
        <w:autoSpaceDE w:val="0"/>
        <w:autoSpaceDN w:val="0"/>
        <w:adjustRightInd w:val="0"/>
        <w:spacing w:after="240" w:line="360" w:lineRule="atLeast"/>
        <w:rPr>
          <w:rFonts w:cstheme="minorHAnsi"/>
          <w:b/>
          <w:bCs/>
          <w:color w:val="000000"/>
        </w:rPr>
      </w:pPr>
    </w:p>
    <w:p w14:paraId="0C85EE63" w14:textId="0EB94032" w:rsidR="00CD1794" w:rsidRDefault="00D55FDB" w:rsidP="00D267D2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240" w:line="360" w:lineRule="atLeast"/>
        <w:rPr>
          <w:rFonts w:ascii="MS Gothic" w:eastAsia="MS Gothic" w:hAnsi="MS Gothic" w:cs="MS Gothic"/>
          <w:color w:val="000000"/>
        </w:rPr>
      </w:pPr>
      <w:r w:rsidRPr="00CD1794">
        <w:rPr>
          <w:rFonts w:cstheme="minorHAnsi"/>
          <w:b/>
          <w:bCs/>
          <w:color w:val="000000"/>
        </w:rPr>
        <w:t>Lichens</w:t>
      </w:r>
      <w:r w:rsidR="007514BA" w:rsidRPr="00CD1794">
        <w:rPr>
          <w:rFonts w:cstheme="minorHAnsi"/>
          <w:b/>
          <w:bCs/>
          <w:color w:val="000000"/>
        </w:rPr>
        <w:t xml:space="preserve"> -</w:t>
      </w:r>
      <w:r w:rsidR="00D267D2" w:rsidRPr="00CD1794">
        <w:rPr>
          <w:rFonts w:cstheme="minorHAnsi"/>
          <w:b/>
          <w:bCs/>
          <w:color w:val="000000"/>
        </w:rPr>
        <w:t xml:space="preserve"> </w:t>
      </w:r>
      <w:r w:rsidR="00D267D2" w:rsidRPr="00CD1794">
        <w:rPr>
          <w:rFonts w:cstheme="minorHAnsi"/>
          <w:color w:val="000000"/>
        </w:rPr>
        <w:t>[insert below]</w:t>
      </w:r>
      <w:r w:rsidR="007514BA" w:rsidRPr="00CD1794">
        <w:rPr>
          <w:rFonts w:cstheme="minorHAnsi"/>
          <w:color w:val="000000"/>
        </w:rPr>
        <w:t>:</w:t>
      </w:r>
      <w:r w:rsidR="00D267D2" w:rsidRPr="00CD1794">
        <w:rPr>
          <w:rFonts w:ascii="MS Gothic" w:eastAsia="MS Gothic" w:hAnsi="MS Gothic" w:cs="MS Gothic" w:hint="eastAsia"/>
          <w:color w:val="000000"/>
        </w:rPr>
        <w:t> </w:t>
      </w:r>
    </w:p>
    <w:p w14:paraId="73E086C4" w14:textId="77777777" w:rsidR="0093288C" w:rsidRPr="0093288C" w:rsidRDefault="0093288C" w:rsidP="0093288C">
      <w:pPr>
        <w:autoSpaceDE w:val="0"/>
        <w:autoSpaceDN w:val="0"/>
        <w:adjustRightInd w:val="0"/>
        <w:spacing w:after="240" w:line="360" w:lineRule="atLeast"/>
        <w:rPr>
          <w:rFonts w:ascii="MS Gothic" w:eastAsia="MS Gothic" w:hAnsi="MS Gothic" w:cs="MS Gothic"/>
          <w:color w:val="000000"/>
        </w:rPr>
      </w:pPr>
    </w:p>
    <w:p w14:paraId="1E796FD2" w14:textId="04B2C079" w:rsidR="00D267D2" w:rsidRDefault="00CD1794" w:rsidP="00D267D2">
      <w:pPr>
        <w:autoSpaceDE w:val="0"/>
        <w:autoSpaceDN w:val="0"/>
        <w:adjustRightInd w:val="0"/>
        <w:spacing w:after="240" w:line="360" w:lineRule="atLeast"/>
        <w:rPr>
          <w:rFonts w:cstheme="minorHAnsi"/>
          <w:b/>
          <w:bCs/>
          <w:color w:val="000000"/>
        </w:rPr>
      </w:pPr>
      <w:r>
        <w:rPr>
          <w:rFonts w:cstheme="minorHAnsi"/>
          <w:b/>
          <w:bCs/>
          <w:color w:val="000000"/>
        </w:rPr>
        <w:t>--Reasoning:</w:t>
      </w:r>
    </w:p>
    <w:p w14:paraId="588EA278" w14:textId="77777777" w:rsidR="0093288C" w:rsidRDefault="0093288C" w:rsidP="00D267D2">
      <w:pPr>
        <w:autoSpaceDE w:val="0"/>
        <w:autoSpaceDN w:val="0"/>
        <w:adjustRightInd w:val="0"/>
        <w:spacing w:after="240" w:line="360" w:lineRule="atLeast"/>
        <w:rPr>
          <w:rFonts w:cstheme="minorHAnsi"/>
          <w:b/>
          <w:bCs/>
          <w:color w:val="000000"/>
        </w:rPr>
      </w:pPr>
    </w:p>
    <w:p w14:paraId="33C38DE7" w14:textId="7CE31BD5" w:rsidR="00D267D2" w:rsidRPr="00CD1794" w:rsidRDefault="00D55FDB" w:rsidP="00CD1794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240" w:line="360" w:lineRule="atLeast"/>
        <w:rPr>
          <w:rFonts w:cstheme="minorHAnsi"/>
          <w:color w:val="000000"/>
        </w:rPr>
      </w:pPr>
      <w:r w:rsidRPr="00CD1794">
        <w:rPr>
          <w:rFonts w:cstheme="minorHAnsi"/>
          <w:b/>
          <w:bCs/>
          <w:color w:val="000000"/>
        </w:rPr>
        <w:t>Slime molds</w:t>
      </w:r>
      <w:r w:rsidR="007514BA" w:rsidRPr="00CD1794">
        <w:rPr>
          <w:rFonts w:cstheme="minorHAnsi"/>
          <w:b/>
          <w:bCs/>
          <w:color w:val="000000"/>
        </w:rPr>
        <w:t xml:space="preserve"> -</w:t>
      </w:r>
      <w:r w:rsidR="00D267D2" w:rsidRPr="00CD1794">
        <w:rPr>
          <w:rFonts w:cstheme="minorHAnsi"/>
          <w:b/>
          <w:bCs/>
          <w:color w:val="000000"/>
        </w:rPr>
        <w:t xml:space="preserve"> </w:t>
      </w:r>
      <w:r w:rsidR="00D267D2" w:rsidRPr="00CD1794">
        <w:rPr>
          <w:rFonts w:cstheme="minorHAnsi"/>
          <w:color w:val="000000"/>
        </w:rPr>
        <w:t>[insert below]</w:t>
      </w:r>
      <w:r w:rsidR="007514BA" w:rsidRPr="00CD1794">
        <w:rPr>
          <w:rFonts w:cstheme="minorHAnsi"/>
          <w:color w:val="000000"/>
        </w:rPr>
        <w:t>:</w:t>
      </w:r>
      <w:r w:rsidR="002B2204" w:rsidRPr="00CD1794">
        <w:rPr>
          <w:rFonts w:cstheme="minorHAnsi"/>
          <w:color w:val="000000"/>
        </w:rPr>
        <w:br/>
      </w:r>
      <w:r w:rsidR="002B2204" w:rsidRPr="00CD1794">
        <w:rPr>
          <w:rFonts w:cstheme="minorHAnsi"/>
          <w:color w:val="000000"/>
          <w:u w:val="single"/>
        </w:rPr>
        <w:t>NOTE</w:t>
      </w:r>
      <w:r w:rsidR="002B2204" w:rsidRPr="00CD1794">
        <w:rPr>
          <w:rFonts w:cstheme="minorHAnsi"/>
          <w:color w:val="000000"/>
        </w:rPr>
        <w:t>: Depending on weather conditions, this one may be</w:t>
      </w:r>
      <w:r w:rsidR="00AB1B63">
        <w:rPr>
          <w:rFonts w:cstheme="minorHAnsi"/>
          <w:color w:val="000000"/>
        </w:rPr>
        <w:t xml:space="preserve"> particularly difficult to find. Here </w:t>
      </w:r>
      <w:r w:rsidR="00473629">
        <w:rPr>
          <w:rFonts w:cstheme="minorHAnsi"/>
          <w:color w:val="000000"/>
        </w:rPr>
        <w:t>are two</w:t>
      </w:r>
      <w:r w:rsidR="00AB1B63">
        <w:rPr>
          <w:rFonts w:cstheme="minorHAnsi"/>
          <w:color w:val="000000"/>
        </w:rPr>
        <w:t xml:space="preserve"> you can use just in case:</w:t>
      </w:r>
      <w:r w:rsidR="00C8239E" w:rsidRPr="00C8239E">
        <w:rPr>
          <w:rFonts w:cstheme="minorHAnsi"/>
          <w:noProof/>
          <w:color w:val="000000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473629" w14:paraId="6303227E" w14:textId="77777777" w:rsidTr="00473629">
        <w:tc>
          <w:tcPr>
            <w:tcW w:w="4675" w:type="dxa"/>
          </w:tcPr>
          <w:p w14:paraId="76CDD7B1" w14:textId="77777777" w:rsidR="00473629" w:rsidRDefault="00473629" w:rsidP="00D267D2">
            <w:pPr>
              <w:autoSpaceDE w:val="0"/>
              <w:autoSpaceDN w:val="0"/>
              <w:adjustRightInd w:val="0"/>
              <w:spacing w:after="240" w:line="360" w:lineRule="atLeast"/>
              <w:rPr>
                <w:rFonts w:ascii="MS Gothic" w:eastAsia="MS Gothic" w:hAnsi="MS Gothic" w:cs="MS Gothic"/>
                <w:color w:val="000000"/>
              </w:rPr>
            </w:pPr>
            <w:r>
              <w:rPr>
                <w:rFonts w:ascii="MS Gothic" w:eastAsia="MS Gothic" w:hAnsi="MS Gothic" w:cs="MS Gothic"/>
                <w:noProof/>
                <w:color w:val="000000"/>
              </w:rPr>
              <w:lastRenderedPageBreak/>
              <w:drawing>
                <wp:inline distT="0" distB="0" distL="0" distR="0" wp14:anchorId="71260BAA" wp14:editId="65108AEF">
                  <wp:extent cx="3472027" cy="2604020"/>
                  <wp:effectExtent l="2223" t="0" r="0" b="0"/>
                  <wp:docPr id="9" name="Picture 9" descr="A pile of di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pile of dirt&#10;&#10;Description automatically generated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560202" cy="2670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414234" w14:textId="65D1F388" w:rsidR="00473629" w:rsidRPr="00473629" w:rsidRDefault="00473629" w:rsidP="00D267D2">
            <w:pPr>
              <w:autoSpaceDE w:val="0"/>
              <w:autoSpaceDN w:val="0"/>
              <w:adjustRightInd w:val="0"/>
              <w:spacing w:after="240" w:line="360" w:lineRule="atLeast"/>
              <w:rPr>
                <w:rFonts w:eastAsia="MS Gothic" w:cstheme="minorHAnsi"/>
                <w:color w:val="000000"/>
              </w:rPr>
            </w:pPr>
            <w:r w:rsidRPr="00473629">
              <w:rPr>
                <w:rFonts w:eastAsia="MS Gothic" w:cstheme="minorHAnsi"/>
                <w:color w:val="000000"/>
              </w:rPr>
              <w:t>“wet” growing slime mold</w:t>
            </w:r>
            <w:r w:rsidR="005728D5">
              <w:rPr>
                <w:rFonts w:eastAsia="MS Gothic" w:cstheme="minorHAnsi"/>
                <w:color w:val="000000"/>
              </w:rPr>
              <w:t>.  Photo</w:t>
            </w:r>
            <w:r w:rsidR="00457EB1">
              <w:rPr>
                <w:rFonts w:eastAsia="MS Gothic" w:cstheme="minorHAnsi"/>
                <w:color w:val="000000"/>
              </w:rPr>
              <w:t>graph</w:t>
            </w:r>
            <w:r w:rsidR="005728D5">
              <w:rPr>
                <w:rFonts w:eastAsia="MS Gothic" w:cstheme="minorHAnsi"/>
                <w:color w:val="000000"/>
              </w:rPr>
              <w:t xml:space="preserve"> by P</w:t>
            </w:r>
            <w:r w:rsidR="00457EB1">
              <w:rPr>
                <w:rFonts w:eastAsia="MS Gothic" w:cstheme="minorHAnsi"/>
                <w:color w:val="000000"/>
              </w:rPr>
              <w:t xml:space="preserve">atty </w:t>
            </w:r>
            <w:r w:rsidR="005728D5">
              <w:rPr>
                <w:rFonts w:eastAsia="MS Gothic" w:cstheme="minorHAnsi"/>
                <w:color w:val="000000"/>
              </w:rPr>
              <w:t>Aune</w:t>
            </w:r>
            <w:r w:rsidR="00457EB1">
              <w:rPr>
                <w:rFonts w:eastAsia="MS Gothic" w:cstheme="minorHAnsi"/>
                <w:color w:val="000000"/>
              </w:rPr>
              <w:t xml:space="preserve"> </w:t>
            </w:r>
            <w:r w:rsidR="00FE713A">
              <w:rPr>
                <w:rFonts w:eastAsia="MS Gothic" w:cstheme="minorHAnsi"/>
                <w:color w:val="000000"/>
              </w:rPr>
              <w:t>2020</w:t>
            </w:r>
            <w:r w:rsidR="00457EB1">
              <w:rPr>
                <w:rFonts w:eastAsia="MS Gothic" w:cstheme="minorHAnsi"/>
                <w:color w:val="000000"/>
              </w:rPr>
              <w:t xml:space="preserve"> </w:t>
            </w:r>
            <w:r w:rsidR="00457EB1" w:rsidRPr="00457EB1">
              <w:rPr>
                <w:rFonts w:eastAsia="MS Gothic" w:cstheme="minorHAnsi"/>
                <w:color w:val="000000"/>
                <w:vertAlign w:val="superscript"/>
              </w:rPr>
              <w:t>©</w:t>
            </w:r>
          </w:p>
        </w:tc>
        <w:tc>
          <w:tcPr>
            <w:tcW w:w="4675" w:type="dxa"/>
          </w:tcPr>
          <w:p w14:paraId="00D829E5" w14:textId="77777777" w:rsidR="00473629" w:rsidRDefault="00473629" w:rsidP="00D267D2">
            <w:pPr>
              <w:autoSpaceDE w:val="0"/>
              <w:autoSpaceDN w:val="0"/>
              <w:adjustRightInd w:val="0"/>
              <w:spacing w:after="240" w:line="360" w:lineRule="atLeast"/>
              <w:rPr>
                <w:rFonts w:ascii="MS Gothic" w:eastAsia="MS Gothic" w:hAnsi="MS Gothic" w:cs="MS Gothic"/>
                <w:color w:val="000000"/>
              </w:rPr>
            </w:pPr>
            <w:r>
              <w:rPr>
                <w:rFonts w:ascii="MS Gothic" w:eastAsia="MS Gothic" w:hAnsi="MS Gothic" w:cs="MS Gothic"/>
                <w:noProof/>
                <w:color w:val="000000"/>
              </w:rPr>
              <w:drawing>
                <wp:inline distT="0" distB="0" distL="0" distR="0" wp14:anchorId="325FB3E4" wp14:editId="33B74883">
                  <wp:extent cx="3444494" cy="2583370"/>
                  <wp:effectExtent l="0" t="1270" r="0" b="0"/>
                  <wp:docPr id="10" name="Picture 10" descr="A close up of a gard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close up of a garden&#10;&#10;Description automatically generated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612683" cy="2709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9591B1" w14:textId="0D9F0D7A" w:rsidR="00FE713A" w:rsidRPr="00473629" w:rsidRDefault="00473629" w:rsidP="00D267D2">
            <w:pPr>
              <w:autoSpaceDE w:val="0"/>
              <w:autoSpaceDN w:val="0"/>
              <w:adjustRightInd w:val="0"/>
              <w:spacing w:after="240" w:line="360" w:lineRule="atLeast"/>
              <w:rPr>
                <w:rFonts w:eastAsia="MS Gothic" w:cstheme="minorHAnsi"/>
                <w:color w:val="000000"/>
              </w:rPr>
            </w:pPr>
            <w:r w:rsidRPr="00473629">
              <w:rPr>
                <w:rFonts w:eastAsia="MS Gothic" w:cstheme="minorHAnsi"/>
                <w:color w:val="000000"/>
              </w:rPr>
              <w:t>Dried out slime mold</w:t>
            </w:r>
            <w:r w:rsidR="005728D5">
              <w:rPr>
                <w:rFonts w:eastAsia="MS Gothic" w:cstheme="minorHAnsi"/>
                <w:color w:val="000000"/>
              </w:rPr>
              <w:t xml:space="preserve">.  </w:t>
            </w:r>
            <w:r w:rsidR="00457EB1">
              <w:rPr>
                <w:rFonts w:eastAsia="MS Gothic" w:cstheme="minorHAnsi"/>
                <w:color w:val="000000"/>
              </w:rPr>
              <w:t xml:space="preserve">Photograph by Patty Aune 2020 </w:t>
            </w:r>
            <w:r w:rsidR="00457EB1" w:rsidRPr="00457EB1">
              <w:rPr>
                <w:rFonts w:eastAsia="MS Gothic" w:cstheme="minorHAnsi"/>
                <w:color w:val="000000"/>
                <w:vertAlign w:val="superscript"/>
              </w:rPr>
              <w:t>©</w:t>
            </w:r>
          </w:p>
        </w:tc>
      </w:tr>
    </w:tbl>
    <w:p w14:paraId="70279CC0" w14:textId="0916F4A8" w:rsidR="00D267D2" w:rsidRDefault="00D267D2" w:rsidP="00D267D2">
      <w:pPr>
        <w:autoSpaceDE w:val="0"/>
        <w:autoSpaceDN w:val="0"/>
        <w:adjustRightInd w:val="0"/>
        <w:spacing w:after="240" w:line="360" w:lineRule="atLeast"/>
        <w:rPr>
          <w:rFonts w:ascii="MS Gothic" w:eastAsia="MS Gothic" w:hAnsi="MS Gothic" w:cs="MS Gothic"/>
          <w:color w:val="000000"/>
        </w:rPr>
      </w:pPr>
    </w:p>
    <w:p w14:paraId="1217CA65" w14:textId="6E8210C6" w:rsidR="00F94039" w:rsidRPr="00473629" w:rsidRDefault="00CD1794" w:rsidP="007C3FA5">
      <w:pPr>
        <w:autoSpaceDE w:val="0"/>
        <w:autoSpaceDN w:val="0"/>
        <w:adjustRightInd w:val="0"/>
        <w:spacing w:after="240" w:line="360" w:lineRule="atLeast"/>
        <w:rPr>
          <w:rFonts w:cstheme="minorHAnsi"/>
          <w:b/>
          <w:bCs/>
          <w:color w:val="000000"/>
        </w:rPr>
      </w:pPr>
      <w:r>
        <w:rPr>
          <w:rFonts w:cstheme="minorHAnsi"/>
          <w:b/>
          <w:bCs/>
          <w:color w:val="000000"/>
        </w:rPr>
        <w:t>--Reasoning:</w:t>
      </w:r>
      <w:r w:rsidR="00473629">
        <w:rPr>
          <w:rFonts w:cstheme="minorHAnsi"/>
          <w:b/>
          <w:bCs/>
          <w:color w:val="000000"/>
        </w:rPr>
        <w:t xml:space="preserve">  </w:t>
      </w:r>
      <w:r w:rsidR="00473629" w:rsidRPr="00473629">
        <w:rPr>
          <w:rFonts w:cstheme="minorHAnsi"/>
          <w:bCs/>
          <w:color w:val="000000"/>
        </w:rPr>
        <w:t xml:space="preserve">Form sporangia like </w:t>
      </w:r>
      <w:r w:rsidR="000E5F4E">
        <w:rPr>
          <w:rFonts w:cstheme="minorHAnsi"/>
          <w:bCs/>
          <w:color w:val="000000"/>
        </w:rPr>
        <w:t>Zygomycetes.</w:t>
      </w:r>
      <w:r w:rsidR="00473629">
        <w:rPr>
          <w:rFonts w:cstheme="minorHAnsi"/>
          <w:b/>
          <w:bCs/>
          <w:color w:val="000000"/>
        </w:rPr>
        <w:t xml:space="preserve">   </w:t>
      </w:r>
      <w:r w:rsidR="00473629" w:rsidRPr="00473629">
        <w:rPr>
          <w:rFonts w:cstheme="minorHAnsi"/>
          <w:bCs/>
          <w:color w:val="000000"/>
        </w:rPr>
        <w:t>Fungal key steps – 1</w:t>
      </w:r>
      <w:r w:rsidR="00473629">
        <w:rPr>
          <w:rFonts w:cstheme="minorHAnsi"/>
          <w:bCs/>
          <w:color w:val="000000"/>
        </w:rPr>
        <w:t>b</w:t>
      </w:r>
      <w:r w:rsidR="00473629" w:rsidRPr="00473629">
        <w:rPr>
          <w:rFonts w:cstheme="minorHAnsi"/>
          <w:bCs/>
          <w:color w:val="000000"/>
        </w:rPr>
        <w:t xml:space="preserve"> </w:t>
      </w:r>
      <w:r w:rsidR="00473629" w:rsidRPr="00473629">
        <w:rPr>
          <w:rFonts w:cstheme="minorHAnsi"/>
          <w:bCs/>
          <w:color w:val="000000"/>
        </w:rPr>
        <w:sym w:font="Wingdings" w:char="F0E0"/>
      </w:r>
      <w:r w:rsidR="00473629" w:rsidRPr="00473629">
        <w:rPr>
          <w:rFonts w:cstheme="minorHAnsi"/>
          <w:bCs/>
          <w:color w:val="000000"/>
        </w:rPr>
        <w:t xml:space="preserve"> 2a </w:t>
      </w:r>
    </w:p>
    <w:p w14:paraId="35AED682" w14:textId="77777777" w:rsidR="007C3FA5" w:rsidRDefault="007C3FA5" w:rsidP="00D267D2">
      <w:pPr>
        <w:autoSpaceDE w:val="0"/>
        <w:autoSpaceDN w:val="0"/>
        <w:adjustRightInd w:val="0"/>
        <w:spacing w:after="240" w:line="340" w:lineRule="atLeast"/>
        <w:rPr>
          <w:rFonts w:cstheme="minorHAnsi"/>
          <w:b/>
          <w:bCs/>
          <w:color w:val="000000"/>
        </w:rPr>
      </w:pPr>
    </w:p>
    <w:p w14:paraId="3AB556AE" w14:textId="38977586" w:rsidR="00D267D2" w:rsidRDefault="002B2204" w:rsidP="00D267D2">
      <w:pPr>
        <w:autoSpaceDE w:val="0"/>
        <w:autoSpaceDN w:val="0"/>
        <w:adjustRightInd w:val="0"/>
        <w:spacing w:after="240" w:line="340" w:lineRule="atLeast"/>
        <w:rPr>
          <w:rFonts w:cstheme="minorHAnsi"/>
          <w:b/>
          <w:bCs/>
          <w:color w:val="000000"/>
        </w:rPr>
      </w:pPr>
      <w:r>
        <w:rPr>
          <w:rFonts w:cstheme="minorHAnsi"/>
          <w:b/>
          <w:bCs/>
          <w:color w:val="000000"/>
        </w:rPr>
        <w:t>Invertebrate Phyla</w:t>
      </w:r>
      <w:r w:rsidR="008E778A">
        <w:rPr>
          <w:rFonts w:cstheme="minorHAnsi"/>
          <w:b/>
          <w:bCs/>
          <w:color w:val="000000"/>
        </w:rPr>
        <w:t>:</w:t>
      </w:r>
    </w:p>
    <w:p w14:paraId="64EDB087" w14:textId="7F06FEE8" w:rsidR="007C3FA5" w:rsidRDefault="007C3FA5" w:rsidP="007C3FA5">
      <w:pPr>
        <w:autoSpaceDE w:val="0"/>
        <w:autoSpaceDN w:val="0"/>
        <w:adjustRightInd w:val="0"/>
        <w:spacing w:after="240" w:line="340" w:lineRule="atLeast"/>
        <w:rPr>
          <w:rFonts w:cstheme="minorHAnsi"/>
          <w:i/>
          <w:iCs/>
          <w:color w:val="000000"/>
        </w:rPr>
      </w:pPr>
      <w:r>
        <w:t xml:space="preserve">Identify the name of each organism as best you can (scientific or common name) and the reasoning for this placement.  </w:t>
      </w:r>
    </w:p>
    <w:p w14:paraId="3E6998CA" w14:textId="248FBD63" w:rsidR="008C3297" w:rsidRPr="002B2204" w:rsidRDefault="002B2204" w:rsidP="00D267D2">
      <w:pPr>
        <w:autoSpaceDE w:val="0"/>
        <w:autoSpaceDN w:val="0"/>
        <w:adjustRightInd w:val="0"/>
        <w:spacing w:after="240" w:line="360" w:lineRule="atLeast"/>
        <w:rPr>
          <w:rFonts w:cstheme="minorHAnsi"/>
          <w:bCs/>
          <w:color w:val="000000"/>
        </w:rPr>
      </w:pPr>
      <w:r>
        <w:rPr>
          <w:rFonts w:cstheme="minorHAnsi"/>
          <w:bCs/>
          <w:color w:val="000000"/>
        </w:rPr>
        <w:t>Below is a</w:t>
      </w:r>
      <w:r w:rsidRPr="00A13F9C">
        <w:rPr>
          <w:rFonts w:cstheme="minorHAnsi"/>
          <w:bCs/>
          <w:color w:val="000000"/>
        </w:rPr>
        <w:t xml:space="preserve"> template for inserting </w:t>
      </w:r>
      <w:r w:rsidR="00C51ADE">
        <w:rPr>
          <w:rFonts w:cstheme="minorHAnsi"/>
          <w:bCs/>
          <w:color w:val="000000"/>
        </w:rPr>
        <w:t>your</w:t>
      </w:r>
      <w:r>
        <w:rPr>
          <w:rFonts w:cstheme="minorHAnsi"/>
          <w:bCs/>
          <w:color w:val="000000"/>
        </w:rPr>
        <w:t xml:space="preserve"> pictures (insert as many as you find for each phylum)</w:t>
      </w:r>
      <w:r w:rsidRPr="00A13F9C">
        <w:rPr>
          <w:rFonts w:cstheme="minorHAnsi"/>
          <w:bCs/>
          <w:color w:val="000000"/>
        </w:rPr>
        <w:t xml:space="preserve">: </w:t>
      </w:r>
      <w:r>
        <w:rPr>
          <w:rFonts w:cstheme="minorHAnsi"/>
          <w:bCs/>
          <w:color w:val="000000"/>
        </w:rPr>
        <w:t xml:space="preserve"> </w:t>
      </w:r>
    </w:p>
    <w:p w14:paraId="74175951" w14:textId="18DEDE78" w:rsidR="00135BBF" w:rsidRPr="00CD1794" w:rsidRDefault="002B2204" w:rsidP="00CD1794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240" w:line="360" w:lineRule="atLeast"/>
        <w:rPr>
          <w:rFonts w:ascii="MS Gothic" w:eastAsia="MS Gothic" w:hAnsi="MS Gothic" w:cs="MS Gothic"/>
          <w:color w:val="000000"/>
        </w:rPr>
      </w:pPr>
      <w:r w:rsidRPr="00CD1794">
        <w:rPr>
          <w:rFonts w:cstheme="minorHAnsi"/>
          <w:b/>
          <w:bCs/>
          <w:color w:val="000000"/>
        </w:rPr>
        <w:t>Porifera</w:t>
      </w:r>
      <w:r w:rsidR="007514BA" w:rsidRPr="00CD1794">
        <w:rPr>
          <w:rFonts w:cstheme="minorHAnsi"/>
          <w:b/>
          <w:bCs/>
          <w:color w:val="000000"/>
        </w:rPr>
        <w:t xml:space="preserve"> -</w:t>
      </w:r>
      <w:r w:rsidR="00D267D2" w:rsidRPr="00CD1794">
        <w:rPr>
          <w:rFonts w:cstheme="minorHAnsi"/>
          <w:b/>
          <w:bCs/>
          <w:color w:val="000000"/>
        </w:rPr>
        <w:t xml:space="preserve"> </w:t>
      </w:r>
      <w:r w:rsidR="00D267D2" w:rsidRPr="00CD1794">
        <w:rPr>
          <w:rFonts w:cstheme="minorHAnsi"/>
          <w:color w:val="000000"/>
        </w:rPr>
        <w:t>[insert below]</w:t>
      </w:r>
      <w:r w:rsidR="007514BA" w:rsidRPr="00CD1794">
        <w:rPr>
          <w:rFonts w:cstheme="minorHAnsi"/>
          <w:color w:val="000000"/>
        </w:rPr>
        <w:t>:</w:t>
      </w:r>
      <w:r w:rsidR="00D267D2" w:rsidRPr="00CD1794">
        <w:rPr>
          <w:rFonts w:ascii="MS Gothic" w:eastAsia="MS Gothic" w:hAnsi="MS Gothic" w:cs="MS Gothic" w:hint="eastAsia"/>
          <w:color w:val="000000"/>
        </w:rPr>
        <w:t> </w:t>
      </w:r>
    </w:p>
    <w:p w14:paraId="415C619D" w14:textId="77859479" w:rsidR="00427B4B" w:rsidRPr="00CD1794" w:rsidRDefault="00427B4B" w:rsidP="00427B4B">
      <w:pPr>
        <w:pStyle w:val="ListParagraph"/>
        <w:autoSpaceDE w:val="0"/>
        <w:autoSpaceDN w:val="0"/>
        <w:adjustRightInd w:val="0"/>
        <w:spacing w:after="240" w:line="360" w:lineRule="atLeast"/>
        <w:rPr>
          <w:rFonts w:ascii="MS Gothic" w:eastAsia="MS Gothic" w:hAnsi="MS Gothic" w:cs="MS Gothic"/>
          <w:color w:val="000000"/>
        </w:rPr>
      </w:pPr>
      <w:r>
        <w:rPr>
          <w:rFonts w:cstheme="minorHAnsi"/>
          <w:color w:val="000000"/>
          <w:u w:val="single"/>
        </w:rPr>
        <w:t>HINT</w:t>
      </w:r>
      <w:r w:rsidRPr="00CD1794">
        <w:rPr>
          <w:rFonts w:cstheme="minorHAnsi"/>
          <w:color w:val="000000"/>
        </w:rPr>
        <w:t xml:space="preserve">: </w:t>
      </w:r>
      <w:r>
        <w:rPr>
          <w:rFonts w:cstheme="minorHAnsi"/>
          <w:color w:val="000000"/>
        </w:rPr>
        <w:t xml:space="preserve">You may want to find a natural bath sponge for this, since it may be difficult otherwise. </w:t>
      </w:r>
    </w:p>
    <w:p w14:paraId="3ECA73C2" w14:textId="03898DBD" w:rsidR="00135BBF" w:rsidRDefault="00135BBF" w:rsidP="00D267D2">
      <w:pPr>
        <w:autoSpaceDE w:val="0"/>
        <w:autoSpaceDN w:val="0"/>
        <w:adjustRightInd w:val="0"/>
        <w:spacing w:after="240" w:line="360" w:lineRule="atLeast"/>
        <w:rPr>
          <w:rFonts w:ascii="MS Gothic" w:eastAsia="MS Gothic" w:hAnsi="MS Gothic" w:cs="MS Gothic"/>
          <w:color w:val="000000"/>
        </w:rPr>
      </w:pPr>
    </w:p>
    <w:p w14:paraId="75D11426" w14:textId="77777777" w:rsidR="00CD1794" w:rsidRDefault="00CD1794" w:rsidP="00CD1794">
      <w:pPr>
        <w:autoSpaceDE w:val="0"/>
        <w:autoSpaceDN w:val="0"/>
        <w:adjustRightInd w:val="0"/>
        <w:spacing w:after="240" w:line="360" w:lineRule="atLeast"/>
        <w:rPr>
          <w:rFonts w:cstheme="minorHAnsi"/>
          <w:b/>
          <w:bCs/>
          <w:color w:val="000000"/>
        </w:rPr>
      </w:pPr>
      <w:r>
        <w:rPr>
          <w:rFonts w:cstheme="minorHAnsi"/>
          <w:b/>
          <w:bCs/>
          <w:color w:val="000000"/>
        </w:rPr>
        <w:t>--Reasoning:</w:t>
      </w:r>
    </w:p>
    <w:p w14:paraId="19268535" w14:textId="77777777" w:rsidR="00CD1794" w:rsidRPr="00135BBF" w:rsidRDefault="00CD1794" w:rsidP="00D267D2">
      <w:pPr>
        <w:autoSpaceDE w:val="0"/>
        <w:autoSpaceDN w:val="0"/>
        <w:adjustRightInd w:val="0"/>
        <w:spacing w:after="240" w:line="360" w:lineRule="atLeast"/>
        <w:rPr>
          <w:rFonts w:ascii="MS Gothic" w:eastAsia="MS Gothic" w:hAnsi="MS Gothic" w:cs="MS Gothic"/>
          <w:color w:val="000000"/>
        </w:rPr>
      </w:pPr>
    </w:p>
    <w:p w14:paraId="431FFD22" w14:textId="17D20B05" w:rsidR="00135BBF" w:rsidRPr="000E2E50" w:rsidRDefault="002B2204" w:rsidP="00D267D2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240" w:line="360" w:lineRule="atLeast"/>
        <w:rPr>
          <w:rFonts w:ascii="MS Gothic" w:eastAsia="MS Gothic" w:hAnsi="MS Gothic" w:cs="MS Gothic"/>
          <w:color w:val="000000"/>
        </w:rPr>
      </w:pPr>
      <w:r w:rsidRPr="00CD1794">
        <w:rPr>
          <w:rFonts w:eastAsia="MS Gothic" w:cstheme="minorHAnsi"/>
          <w:b/>
          <w:color w:val="000000"/>
        </w:rPr>
        <w:t>Cnidaria</w:t>
      </w:r>
      <w:r w:rsidR="00084AF9" w:rsidRPr="00CD1794">
        <w:rPr>
          <w:rFonts w:eastAsia="MS Gothic" w:cstheme="minorHAnsi"/>
          <w:b/>
          <w:color w:val="000000"/>
        </w:rPr>
        <w:t xml:space="preserve"> -</w:t>
      </w:r>
      <w:r w:rsidR="00D267D2" w:rsidRPr="00CD1794">
        <w:rPr>
          <w:rFonts w:eastAsia="MS Gothic" w:cstheme="minorHAnsi"/>
          <w:b/>
          <w:color w:val="000000"/>
        </w:rPr>
        <w:t xml:space="preserve"> </w:t>
      </w:r>
      <w:r w:rsidR="00D267D2" w:rsidRPr="00CD1794">
        <w:rPr>
          <w:rFonts w:cstheme="minorHAnsi"/>
          <w:color w:val="000000"/>
        </w:rPr>
        <w:t>[insert below]</w:t>
      </w:r>
      <w:r w:rsidR="00084AF9" w:rsidRPr="00CD1794">
        <w:rPr>
          <w:rFonts w:cstheme="minorHAnsi"/>
          <w:color w:val="000000"/>
        </w:rPr>
        <w:t>:</w:t>
      </w:r>
      <w:r w:rsidR="00D267D2" w:rsidRPr="00CD1794">
        <w:rPr>
          <w:rFonts w:ascii="MS Gothic" w:eastAsia="MS Gothic" w:hAnsi="MS Gothic" w:cs="MS Gothic" w:hint="eastAsia"/>
          <w:color w:val="000000"/>
        </w:rPr>
        <w:t> </w:t>
      </w:r>
    </w:p>
    <w:p w14:paraId="6D692720" w14:textId="12106221" w:rsidR="000E2E50" w:rsidRDefault="00CD1794" w:rsidP="00D267D2">
      <w:pPr>
        <w:autoSpaceDE w:val="0"/>
        <w:autoSpaceDN w:val="0"/>
        <w:adjustRightInd w:val="0"/>
        <w:spacing w:after="240" w:line="360" w:lineRule="atLeast"/>
        <w:rPr>
          <w:rFonts w:cstheme="minorHAnsi"/>
          <w:b/>
          <w:bCs/>
          <w:color w:val="000000"/>
        </w:rPr>
      </w:pPr>
      <w:r>
        <w:rPr>
          <w:rFonts w:cstheme="minorHAnsi"/>
          <w:b/>
          <w:bCs/>
          <w:color w:val="000000"/>
        </w:rPr>
        <w:t>--Reasoning:</w:t>
      </w:r>
    </w:p>
    <w:p w14:paraId="19913966" w14:textId="77777777" w:rsidR="0093288C" w:rsidRPr="000E2E50" w:rsidRDefault="0093288C" w:rsidP="00D267D2">
      <w:pPr>
        <w:autoSpaceDE w:val="0"/>
        <w:autoSpaceDN w:val="0"/>
        <w:adjustRightInd w:val="0"/>
        <w:spacing w:after="240" w:line="360" w:lineRule="atLeast"/>
        <w:rPr>
          <w:rFonts w:cstheme="minorHAnsi"/>
          <w:b/>
          <w:bCs/>
          <w:color w:val="000000"/>
        </w:rPr>
      </w:pPr>
    </w:p>
    <w:p w14:paraId="7E9E73DC" w14:textId="17EBCA3F" w:rsidR="00C36D6E" w:rsidRPr="000E2E50" w:rsidRDefault="002B2204" w:rsidP="00C36D6E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240" w:line="360" w:lineRule="atLeast"/>
        <w:rPr>
          <w:rFonts w:ascii="MS Gothic" w:eastAsia="MS Gothic" w:hAnsi="MS Gothic" w:cs="MS Gothic"/>
          <w:color w:val="000000"/>
        </w:rPr>
      </w:pPr>
      <w:r w:rsidRPr="00CD1794">
        <w:rPr>
          <w:rFonts w:eastAsia="MS Gothic" w:cstheme="minorHAnsi"/>
          <w:b/>
          <w:color w:val="000000"/>
        </w:rPr>
        <w:t>Platyhelminthes</w:t>
      </w:r>
      <w:r w:rsidR="00084AF9" w:rsidRPr="00CD1794">
        <w:rPr>
          <w:rFonts w:eastAsia="MS Gothic" w:cstheme="minorHAnsi"/>
          <w:b/>
          <w:color w:val="000000"/>
        </w:rPr>
        <w:t xml:space="preserve"> -</w:t>
      </w:r>
      <w:r w:rsidR="00D267D2" w:rsidRPr="00CD1794">
        <w:rPr>
          <w:rFonts w:eastAsia="MS Gothic" w:cstheme="minorHAnsi"/>
          <w:b/>
          <w:color w:val="000000"/>
        </w:rPr>
        <w:t xml:space="preserve"> </w:t>
      </w:r>
      <w:r w:rsidR="009930B8" w:rsidRPr="00CD1794">
        <w:rPr>
          <w:rFonts w:cstheme="minorHAnsi"/>
          <w:color w:val="000000"/>
        </w:rPr>
        <w:t>[insert below]</w:t>
      </w:r>
      <w:r w:rsidR="00084AF9" w:rsidRPr="00CD1794">
        <w:rPr>
          <w:rFonts w:cstheme="minorHAnsi"/>
          <w:color w:val="000000"/>
        </w:rPr>
        <w:t>:</w:t>
      </w:r>
      <w:r w:rsidR="009930B8" w:rsidRPr="00CD1794">
        <w:rPr>
          <w:rFonts w:cstheme="minorHAnsi"/>
          <w:color w:val="000000"/>
        </w:rPr>
        <w:t xml:space="preserve"> </w:t>
      </w:r>
      <w:r w:rsidR="00084AF9" w:rsidRPr="00CD1794">
        <w:rPr>
          <w:rFonts w:cstheme="minorHAnsi"/>
          <w:color w:val="000000"/>
        </w:rPr>
        <w:br/>
      </w:r>
      <w:r w:rsidR="00084AF9" w:rsidRPr="00CD1794">
        <w:rPr>
          <w:rFonts w:cstheme="minorHAnsi"/>
          <w:color w:val="000000"/>
          <w:u w:val="single"/>
        </w:rPr>
        <w:t>NOTE</w:t>
      </w:r>
      <w:r w:rsidR="00084AF9" w:rsidRPr="00CD1794">
        <w:rPr>
          <w:rFonts w:cstheme="minorHAnsi"/>
          <w:color w:val="000000"/>
        </w:rPr>
        <w:t xml:space="preserve">: </w:t>
      </w:r>
      <w:r w:rsidRPr="00CD1794">
        <w:rPr>
          <w:rFonts w:cstheme="minorHAnsi"/>
          <w:color w:val="000000"/>
        </w:rPr>
        <w:t>This one may be particularly difficult to find.</w:t>
      </w:r>
      <w:r w:rsidR="00F73AC5">
        <w:rPr>
          <w:rFonts w:cstheme="minorHAnsi"/>
          <w:color w:val="000000"/>
        </w:rPr>
        <w:t xml:space="preserve"> If you do not have one, here is one you can use below.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3700"/>
        <w:gridCol w:w="4930"/>
      </w:tblGrid>
      <w:tr w:rsidR="00C36D6E" w14:paraId="25F333F9" w14:textId="77777777" w:rsidTr="006755F5">
        <w:tc>
          <w:tcPr>
            <w:tcW w:w="3121" w:type="dxa"/>
          </w:tcPr>
          <w:p w14:paraId="5208D1A3" w14:textId="77777777" w:rsidR="00C36D6E" w:rsidRDefault="00C36D6E" w:rsidP="0065246C">
            <w:pPr>
              <w:pStyle w:val="ListParagraph"/>
              <w:autoSpaceDE w:val="0"/>
              <w:autoSpaceDN w:val="0"/>
              <w:adjustRightInd w:val="0"/>
              <w:spacing w:after="240" w:line="360" w:lineRule="atLeast"/>
              <w:ind w:left="0"/>
              <w:rPr>
                <w:rFonts w:cstheme="minorHAnsi"/>
                <w:color w:val="000000"/>
              </w:rPr>
            </w:pPr>
            <w:r>
              <w:rPr>
                <w:rFonts w:eastAsia="MS Gothic" w:cstheme="minorHAnsi"/>
                <w:b/>
                <w:noProof/>
                <w:color w:val="000000"/>
              </w:rPr>
              <w:drawing>
                <wp:inline distT="0" distB="0" distL="0" distR="0" wp14:anchorId="02EF885B" wp14:editId="552824F8">
                  <wp:extent cx="2174789" cy="1253058"/>
                  <wp:effectExtent l="0" t="0" r="0" b="4445"/>
                  <wp:docPr id="1" name="Picture 1" descr="A worm on the 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worm on the ground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942" cy="1322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C3FA4">
              <w:rPr>
                <w:rFonts w:cstheme="minorHAnsi"/>
                <w:color w:val="000000"/>
              </w:rPr>
              <w:t xml:space="preserve"> </w:t>
            </w:r>
          </w:p>
          <w:p w14:paraId="42AFB5F9" w14:textId="77777777" w:rsidR="007E43A2" w:rsidRDefault="007E43A2" w:rsidP="007E43A2">
            <w:r>
              <w:t xml:space="preserve">Yellow land flatworm, </w:t>
            </w:r>
            <w:proofErr w:type="spellStart"/>
            <w:r w:rsidRPr="00317B2A">
              <w:rPr>
                <w:i/>
              </w:rPr>
              <w:t>Bipalium</w:t>
            </w:r>
            <w:proofErr w:type="spellEnd"/>
            <w:r w:rsidRPr="00317B2A">
              <w:rPr>
                <w:i/>
              </w:rPr>
              <w:t xml:space="preserve"> </w:t>
            </w:r>
            <w:proofErr w:type="spellStart"/>
            <w:r w:rsidRPr="00317B2A">
              <w:rPr>
                <w:i/>
              </w:rPr>
              <w:t>adventitium</w:t>
            </w:r>
            <w:proofErr w:type="spellEnd"/>
          </w:p>
          <w:p w14:paraId="13D94ACD" w14:textId="5DCF470E" w:rsidR="002C3FA4" w:rsidRDefault="005D7320" w:rsidP="0065246C">
            <w:pPr>
              <w:pStyle w:val="ListParagraph"/>
              <w:autoSpaceDE w:val="0"/>
              <w:autoSpaceDN w:val="0"/>
              <w:adjustRightInd w:val="0"/>
              <w:spacing w:after="240" w:line="360" w:lineRule="atLeast"/>
              <w:ind w:left="0"/>
              <w:rPr>
                <w:rFonts w:cstheme="minorHAnsi"/>
                <w:color w:val="000000"/>
              </w:rPr>
            </w:pPr>
            <w:hyperlink r:id="rId10" w:history="1">
              <w:r w:rsidR="002C3FA4" w:rsidRPr="00C456A9">
                <w:rPr>
                  <w:rStyle w:val="Hyperlink"/>
                </w:rPr>
                <w:t>https://www.thedailygarden.us/garden-word-of-the-day/land-planarians</w:t>
              </w:r>
            </w:hyperlink>
          </w:p>
        </w:tc>
        <w:tc>
          <w:tcPr>
            <w:tcW w:w="5509" w:type="dxa"/>
          </w:tcPr>
          <w:p w14:paraId="0E1C9A9F" w14:textId="3AEDF16A" w:rsidR="00C36D6E" w:rsidRDefault="00A662F4" w:rsidP="0065246C">
            <w:pPr>
              <w:pStyle w:val="ListParagraph"/>
              <w:autoSpaceDE w:val="0"/>
              <w:autoSpaceDN w:val="0"/>
              <w:adjustRightInd w:val="0"/>
              <w:spacing w:after="240" w:line="360" w:lineRule="atLeast"/>
              <w:ind w:left="0"/>
              <w:rPr>
                <w:rFonts w:cstheme="minorHAnsi"/>
                <w:color w:val="000000"/>
              </w:rPr>
            </w:pPr>
            <w:r>
              <w:rPr>
                <w:rFonts w:cstheme="minorHAns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AB71F6D" wp14:editId="555333D7">
                      <wp:simplePos x="0" y="0"/>
                      <wp:positionH relativeFrom="column">
                        <wp:posOffset>1280374</wp:posOffset>
                      </wp:positionH>
                      <wp:positionV relativeFrom="paragraph">
                        <wp:posOffset>846405</wp:posOffset>
                      </wp:positionV>
                      <wp:extent cx="554277" cy="362021"/>
                      <wp:effectExtent l="12700" t="12700" r="43180" b="31750"/>
                      <wp:wrapNone/>
                      <wp:docPr id="3" name="Straight Arrow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4277" cy="362021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D4D27D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3" o:spid="_x0000_s1026" type="#_x0000_t32" style="position:absolute;margin-left:100.8pt;margin-top:66.65pt;width:43.65pt;height:28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&#13;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 w:rsidR="00C8239E">
              <w:rPr>
                <w:rFonts w:cstheme="minorHAnsi"/>
                <w:noProof/>
                <w:color w:val="000000"/>
              </w:rPr>
              <w:drawing>
                <wp:inline distT="0" distB="0" distL="0" distR="0" wp14:anchorId="66E4D529" wp14:editId="4489EBAF">
                  <wp:extent cx="3377565" cy="2613660"/>
                  <wp:effectExtent l="0" t="0" r="635" b="2540"/>
                  <wp:docPr id="6" name="Picture 6" descr="A picture containing outdoor, standing, young, wa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outdoor, standing, young, water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5300" cy="2666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9400A">
              <w:rPr>
                <w:rFonts w:cstheme="minorHAnsi"/>
                <w:color w:val="000000"/>
              </w:rPr>
              <w:t xml:space="preserve"> </w:t>
            </w:r>
          </w:p>
          <w:p w14:paraId="1217610F" w14:textId="4E9A64EA" w:rsidR="0099400A" w:rsidRDefault="0099400A" w:rsidP="0065246C">
            <w:pPr>
              <w:pStyle w:val="ListParagraph"/>
              <w:autoSpaceDE w:val="0"/>
              <w:autoSpaceDN w:val="0"/>
              <w:adjustRightInd w:val="0"/>
              <w:spacing w:after="240" w:line="360" w:lineRule="atLeast"/>
              <w:ind w:left="0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See long slim pale worm on the </w:t>
            </w:r>
            <w:proofErr w:type="gramStart"/>
            <w:r>
              <w:rPr>
                <w:rFonts w:cstheme="minorHAnsi"/>
                <w:color w:val="000000"/>
              </w:rPr>
              <w:t>stone</w:t>
            </w:r>
            <w:r w:rsidR="005728D5">
              <w:rPr>
                <w:rFonts w:cstheme="minorHAnsi"/>
                <w:color w:val="000000"/>
              </w:rPr>
              <w:t xml:space="preserve">,  </w:t>
            </w:r>
            <w:r w:rsidR="00457EB1">
              <w:rPr>
                <w:rFonts w:cstheme="minorHAnsi"/>
                <w:color w:val="000000"/>
              </w:rPr>
              <w:t>Photograph</w:t>
            </w:r>
            <w:proofErr w:type="gramEnd"/>
            <w:r w:rsidR="00457EB1">
              <w:rPr>
                <w:rFonts w:cstheme="minorHAnsi"/>
                <w:color w:val="000000"/>
              </w:rPr>
              <w:t xml:space="preserve"> by Matt Flint 2020</w:t>
            </w:r>
            <w:r w:rsidR="00457EB1" w:rsidRPr="00457EB1">
              <w:rPr>
                <w:rFonts w:cstheme="minorHAnsi"/>
                <w:color w:val="000000"/>
                <w:vertAlign w:val="superscript"/>
              </w:rPr>
              <w:t>©</w:t>
            </w:r>
          </w:p>
        </w:tc>
      </w:tr>
    </w:tbl>
    <w:p w14:paraId="4C8A2ECD" w14:textId="77777777" w:rsidR="006755F5" w:rsidRDefault="006755F5" w:rsidP="00CD1794">
      <w:pPr>
        <w:autoSpaceDE w:val="0"/>
        <w:autoSpaceDN w:val="0"/>
        <w:adjustRightInd w:val="0"/>
        <w:spacing w:after="240" w:line="360" w:lineRule="atLeast"/>
        <w:rPr>
          <w:rFonts w:cstheme="minorHAnsi"/>
          <w:b/>
          <w:bCs/>
          <w:color w:val="000000"/>
        </w:rPr>
      </w:pPr>
    </w:p>
    <w:p w14:paraId="4788502F" w14:textId="4911D7A2" w:rsidR="00CD1794" w:rsidRDefault="00CD1794" w:rsidP="00CD1794">
      <w:pPr>
        <w:autoSpaceDE w:val="0"/>
        <w:autoSpaceDN w:val="0"/>
        <w:adjustRightInd w:val="0"/>
        <w:spacing w:after="240" w:line="360" w:lineRule="atLeast"/>
        <w:rPr>
          <w:rFonts w:cstheme="minorHAnsi"/>
          <w:b/>
          <w:bCs/>
          <w:color w:val="000000"/>
        </w:rPr>
      </w:pPr>
      <w:r>
        <w:rPr>
          <w:rFonts w:cstheme="minorHAnsi"/>
          <w:b/>
          <w:bCs/>
          <w:color w:val="000000"/>
        </w:rPr>
        <w:t>--Reasoning:</w:t>
      </w:r>
    </w:p>
    <w:p w14:paraId="2040A2C6" w14:textId="3E04994D" w:rsidR="00F73AC5" w:rsidRDefault="00C8239E" w:rsidP="00473629">
      <w:pPr>
        <w:pStyle w:val="ListParagraph"/>
        <w:autoSpaceDE w:val="0"/>
        <w:autoSpaceDN w:val="0"/>
        <w:adjustRightInd w:val="0"/>
        <w:spacing w:after="240" w:line="360" w:lineRule="atLeast"/>
        <w:ind w:left="0"/>
        <w:rPr>
          <w:rFonts w:cstheme="minorHAnsi"/>
          <w:i/>
          <w:color w:val="000000"/>
        </w:rPr>
      </w:pPr>
      <w:r>
        <w:rPr>
          <w:rFonts w:cstheme="minorHAnsi"/>
          <w:color w:val="000000"/>
        </w:rPr>
        <w:t xml:space="preserve">Invert Key Steps – 1b </w:t>
      </w:r>
      <w:r w:rsidRPr="00C36D6E">
        <w:rPr>
          <w:rFonts w:cstheme="minorHAnsi"/>
          <w:color w:val="000000"/>
        </w:rPr>
        <w:sym w:font="Wingdings" w:char="F0E0"/>
      </w:r>
      <w:r>
        <w:rPr>
          <w:rFonts w:cstheme="minorHAnsi"/>
          <w:color w:val="000000"/>
        </w:rPr>
        <w:t xml:space="preserve"> 3b </w:t>
      </w:r>
      <w:r w:rsidRPr="00C36D6E">
        <w:rPr>
          <w:rFonts w:cstheme="minorHAnsi"/>
          <w:color w:val="000000"/>
        </w:rPr>
        <w:sym w:font="Wingdings" w:char="F0E0"/>
      </w:r>
      <w:r>
        <w:rPr>
          <w:rFonts w:cstheme="minorHAnsi"/>
          <w:color w:val="000000"/>
        </w:rPr>
        <w:t xml:space="preserve"> 4a</w:t>
      </w:r>
      <w:r w:rsidR="000E2E50">
        <w:rPr>
          <w:rFonts w:cstheme="minorHAnsi"/>
          <w:color w:val="000000"/>
        </w:rPr>
        <w:t>.   flat, slimy, moves by gliding</w:t>
      </w:r>
      <w:r w:rsidR="00F94039">
        <w:rPr>
          <w:rFonts w:cstheme="minorHAnsi"/>
          <w:color w:val="000000"/>
        </w:rPr>
        <w:t xml:space="preserve">, – Terrestrial </w:t>
      </w:r>
      <w:r w:rsidR="00F94039" w:rsidRPr="00B138C2">
        <w:rPr>
          <w:rFonts w:cstheme="minorHAnsi"/>
          <w:i/>
          <w:color w:val="000000"/>
        </w:rPr>
        <w:t>Planaria</w:t>
      </w:r>
    </w:p>
    <w:p w14:paraId="517A04F3" w14:textId="77777777" w:rsidR="00473629" w:rsidRPr="00473629" w:rsidRDefault="00473629" w:rsidP="00473629">
      <w:pPr>
        <w:pStyle w:val="ListParagraph"/>
        <w:autoSpaceDE w:val="0"/>
        <w:autoSpaceDN w:val="0"/>
        <w:adjustRightInd w:val="0"/>
        <w:spacing w:after="240" w:line="360" w:lineRule="atLeast"/>
        <w:ind w:left="0"/>
        <w:rPr>
          <w:rFonts w:cstheme="minorHAnsi"/>
          <w:color w:val="000000"/>
        </w:rPr>
      </w:pPr>
    </w:p>
    <w:p w14:paraId="1E60FC26" w14:textId="61802691" w:rsidR="00135BBF" w:rsidRDefault="002B2204" w:rsidP="00CD1794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240" w:line="360" w:lineRule="atLeast"/>
        <w:rPr>
          <w:rFonts w:ascii="MS Gothic" w:eastAsia="MS Gothic" w:hAnsi="MS Gothic" w:cs="MS Gothic"/>
          <w:color w:val="000000"/>
        </w:rPr>
      </w:pPr>
      <w:r w:rsidRPr="00CD1794">
        <w:rPr>
          <w:rFonts w:eastAsia="MS Gothic" w:cstheme="minorHAnsi"/>
          <w:b/>
          <w:color w:val="000000"/>
        </w:rPr>
        <w:t>Nematoda</w:t>
      </w:r>
      <w:r w:rsidR="007514BA" w:rsidRPr="00CD1794">
        <w:rPr>
          <w:rFonts w:eastAsia="MS Gothic" w:cstheme="minorHAnsi"/>
          <w:b/>
          <w:color w:val="000000"/>
        </w:rPr>
        <w:t xml:space="preserve"> -</w:t>
      </w:r>
      <w:r w:rsidR="00D267D2" w:rsidRPr="00CD1794">
        <w:rPr>
          <w:rFonts w:eastAsia="MS Gothic" w:cstheme="minorHAnsi"/>
          <w:b/>
          <w:color w:val="000000"/>
        </w:rPr>
        <w:t xml:space="preserve"> </w:t>
      </w:r>
      <w:r w:rsidR="00D267D2" w:rsidRPr="00CD1794">
        <w:rPr>
          <w:rFonts w:cstheme="minorHAnsi"/>
          <w:color w:val="000000"/>
        </w:rPr>
        <w:t>[insert below]</w:t>
      </w:r>
      <w:r w:rsidR="00084AF9" w:rsidRPr="00CD1794">
        <w:rPr>
          <w:rFonts w:cstheme="minorHAnsi"/>
          <w:color w:val="000000"/>
        </w:rPr>
        <w:t>:</w:t>
      </w:r>
      <w:r w:rsidR="00D267D2" w:rsidRPr="00CD1794">
        <w:rPr>
          <w:rFonts w:ascii="MS Gothic" w:eastAsia="MS Gothic" w:hAnsi="MS Gothic" w:cs="MS Gothic" w:hint="eastAsia"/>
          <w:color w:val="000000"/>
        </w:rPr>
        <w:t> </w:t>
      </w:r>
      <w:r w:rsidR="001C662A">
        <w:rPr>
          <w:rFonts w:ascii="MS Gothic" w:eastAsia="MS Gothic" w:hAnsi="MS Gothic" w:cs="MS Gothic" w:hint="eastAsia"/>
          <w:color w:val="000000"/>
        </w:rPr>
        <w:t xml:space="preserve"> </w:t>
      </w:r>
      <w:r w:rsidR="001C662A">
        <w:rPr>
          <w:rFonts w:ascii="MS Gothic" w:eastAsia="MS Gothic" w:hAnsi="MS Gothic" w:cs="MS Gothic"/>
          <w:color w:val="000000"/>
        </w:rPr>
        <w:t xml:space="preserve"> </w:t>
      </w:r>
      <w:r w:rsidR="0099400A">
        <w:rPr>
          <w:rFonts w:cstheme="minorHAnsi"/>
          <w:color w:val="FF0000"/>
        </w:rPr>
        <w:t xml:space="preserve"> </w:t>
      </w:r>
    </w:p>
    <w:p w14:paraId="4BE800B6" w14:textId="21209C52" w:rsidR="00803933" w:rsidRDefault="00F73AC5" w:rsidP="00803933">
      <w:pPr>
        <w:pStyle w:val="ListParagraph"/>
        <w:autoSpaceDE w:val="0"/>
        <w:autoSpaceDN w:val="0"/>
        <w:adjustRightInd w:val="0"/>
        <w:spacing w:after="240" w:line="360" w:lineRule="atLeast"/>
        <w:rPr>
          <w:rFonts w:cstheme="minorHAnsi"/>
          <w:color w:val="000000"/>
        </w:rPr>
      </w:pPr>
      <w:r w:rsidRPr="00CD1794">
        <w:rPr>
          <w:rFonts w:cstheme="minorHAnsi"/>
          <w:color w:val="000000"/>
          <w:u w:val="single"/>
        </w:rPr>
        <w:t>NOTE</w:t>
      </w:r>
      <w:r w:rsidRPr="00CD1794">
        <w:rPr>
          <w:rFonts w:cstheme="minorHAnsi"/>
          <w:color w:val="000000"/>
        </w:rPr>
        <w:t>: This one may be particularly difficult to find.</w:t>
      </w:r>
      <w:r>
        <w:rPr>
          <w:rFonts w:cstheme="minorHAnsi"/>
          <w:color w:val="000000"/>
        </w:rPr>
        <w:t xml:space="preserve"> If you do not have one, here is one you can use below</w:t>
      </w:r>
      <w:r w:rsidR="00803933">
        <w:rPr>
          <w:rFonts w:cstheme="minorHAnsi"/>
          <w:color w:val="000000"/>
        </w:rPr>
        <w:t>.</w:t>
      </w:r>
    </w:p>
    <w:p w14:paraId="7B19A7C3" w14:textId="700CB7F3" w:rsidR="00FB7D08" w:rsidRDefault="000E2E50" w:rsidP="00803933">
      <w:pPr>
        <w:pStyle w:val="ListParagraph"/>
        <w:autoSpaceDE w:val="0"/>
        <w:autoSpaceDN w:val="0"/>
        <w:adjustRightInd w:val="0"/>
        <w:spacing w:after="240" w:line="360" w:lineRule="atLeast"/>
        <w:rPr>
          <w:rFonts w:cstheme="minorHAnsi"/>
          <w:color w:val="000000"/>
        </w:rPr>
      </w:pPr>
      <w:r>
        <w:rPr>
          <w:rFonts w:cstheme="minorHAnsi"/>
          <w:noProof/>
          <w:color w:val="000000"/>
        </w:rPr>
        <w:lastRenderedPageBreak/>
        <w:drawing>
          <wp:inline distT="0" distB="0" distL="0" distR="0" wp14:anchorId="6D1548BD" wp14:editId="7A115AC8">
            <wp:extent cx="3076687" cy="2313477"/>
            <wp:effectExtent l="0" t="0" r="0" b="0"/>
            <wp:docPr id="4" name="Picture 4" descr="A picture containing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map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5482" cy="2432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9D79E" w14:textId="6A48F33E" w:rsidR="002C3FA4" w:rsidRPr="002C3FA4" w:rsidRDefault="008819E8" w:rsidP="002C3FA4">
      <w:r>
        <w:rPr>
          <w:i/>
        </w:rPr>
        <w:t xml:space="preserve">Vinegar eels, </w:t>
      </w:r>
      <w:proofErr w:type="spellStart"/>
      <w:r w:rsidRPr="008819E8">
        <w:rPr>
          <w:i/>
        </w:rPr>
        <w:t>Turbitrix</w:t>
      </w:r>
      <w:proofErr w:type="spellEnd"/>
      <w:r w:rsidRPr="008819E8">
        <w:rPr>
          <w:i/>
        </w:rPr>
        <w:t xml:space="preserve"> </w:t>
      </w:r>
      <w:proofErr w:type="spellStart"/>
      <w:r w:rsidRPr="008819E8">
        <w:rPr>
          <w:i/>
        </w:rPr>
        <w:t>aceti</w:t>
      </w:r>
      <w:proofErr w:type="spellEnd"/>
      <w:r>
        <w:t xml:space="preserve"> </w:t>
      </w:r>
      <w:hyperlink r:id="rId13" w:history="1">
        <w:r w:rsidRPr="00C456A9">
          <w:rPr>
            <w:rStyle w:val="Hyperlink"/>
          </w:rPr>
          <w:t>http://cardiovasculargma.weebly.com/turbatrix-aceti-vinegar-eels.html</w:t>
        </w:r>
      </w:hyperlink>
    </w:p>
    <w:p w14:paraId="0F09CD27" w14:textId="0DDEE91E" w:rsidR="00CD1794" w:rsidRDefault="00CD1794" w:rsidP="00CD1794">
      <w:pPr>
        <w:autoSpaceDE w:val="0"/>
        <w:autoSpaceDN w:val="0"/>
        <w:adjustRightInd w:val="0"/>
        <w:spacing w:after="240" w:line="360" w:lineRule="atLeast"/>
        <w:rPr>
          <w:rFonts w:cstheme="minorHAnsi"/>
          <w:b/>
          <w:bCs/>
          <w:color w:val="000000"/>
        </w:rPr>
      </w:pPr>
      <w:r>
        <w:rPr>
          <w:rFonts w:cstheme="minorHAnsi"/>
          <w:b/>
          <w:bCs/>
          <w:color w:val="000000"/>
        </w:rPr>
        <w:t>--Reasoning:</w:t>
      </w:r>
      <w:r w:rsidR="00B138C2">
        <w:rPr>
          <w:rFonts w:cstheme="minorHAnsi"/>
          <w:b/>
          <w:bCs/>
          <w:color w:val="000000"/>
        </w:rPr>
        <w:t xml:space="preserve"> </w:t>
      </w:r>
    </w:p>
    <w:p w14:paraId="2BCDA83B" w14:textId="5D59F497" w:rsidR="00503DEF" w:rsidRDefault="00503DEF" w:rsidP="00503DEF">
      <w:pPr>
        <w:pStyle w:val="ListParagraph"/>
        <w:autoSpaceDE w:val="0"/>
        <w:autoSpaceDN w:val="0"/>
        <w:adjustRightInd w:val="0"/>
        <w:spacing w:after="240" w:line="360" w:lineRule="atLeast"/>
        <w:ind w:left="0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Invert Key Steps – </w:t>
      </w:r>
    </w:p>
    <w:p w14:paraId="335E6D6F" w14:textId="342A59CD" w:rsidR="000E2E50" w:rsidRPr="00F94039" w:rsidRDefault="00503DEF" w:rsidP="00CD1794">
      <w:pPr>
        <w:autoSpaceDE w:val="0"/>
        <w:autoSpaceDN w:val="0"/>
        <w:adjustRightInd w:val="0"/>
        <w:spacing w:after="240" w:line="360" w:lineRule="atLeast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1b </w:t>
      </w:r>
      <w:r w:rsidRPr="00C36D6E">
        <w:rPr>
          <w:rFonts w:cstheme="minorHAnsi"/>
          <w:color w:val="000000"/>
        </w:rPr>
        <w:sym w:font="Wingdings" w:char="F0E0"/>
      </w:r>
      <w:r>
        <w:rPr>
          <w:rFonts w:cstheme="minorHAnsi"/>
          <w:color w:val="000000"/>
        </w:rPr>
        <w:t xml:space="preserve"> 3b </w:t>
      </w:r>
      <w:r w:rsidRPr="00C36D6E">
        <w:rPr>
          <w:rFonts w:cstheme="minorHAnsi"/>
          <w:color w:val="000000"/>
        </w:rPr>
        <w:sym w:font="Wingdings" w:char="F0E0"/>
      </w:r>
      <w:r>
        <w:rPr>
          <w:rFonts w:cstheme="minorHAnsi"/>
          <w:color w:val="000000"/>
        </w:rPr>
        <w:t xml:space="preserve"> 4b </w:t>
      </w:r>
      <w:r w:rsidRPr="00C36D6E">
        <w:rPr>
          <w:rFonts w:cstheme="minorHAnsi"/>
          <w:color w:val="000000"/>
        </w:rPr>
        <w:sym w:font="Wingdings" w:char="F0E0"/>
      </w:r>
      <w:r>
        <w:rPr>
          <w:rFonts w:cstheme="minorHAnsi"/>
          <w:color w:val="000000"/>
        </w:rPr>
        <w:t xml:space="preserve"> 5a </w:t>
      </w:r>
      <w:r w:rsidRPr="00C36D6E">
        <w:rPr>
          <w:rFonts w:cstheme="minorHAnsi"/>
          <w:color w:val="000000"/>
        </w:rPr>
        <w:sym w:font="Wingdings" w:char="F0E0"/>
      </w:r>
      <w:r>
        <w:rPr>
          <w:rFonts w:cstheme="minorHAnsi"/>
          <w:color w:val="000000"/>
        </w:rPr>
        <w:t xml:space="preserve"> 6b</w:t>
      </w:r>
      <w:r w:rsidR="00B138C2">
        <w:rPr>
          <w:rFonts w:cstheme="minorHAnsi"/>
          <w:color w:val="000000"/>
        </w:rPr>
        <w:t xml:space="preserve"> </w:t>
      </w:r>
      <w:r w:rsidR="00B138C2" w:rsidRPr="00B138C2">
        <w:rPr>
          <w:rFonts w:cstheme="minorHAnsi"/>
          <w:bCs/>
          <w:color w:val="000000"/>
        </w:rPr>
        <w:t>very small, thrash from side to side</w:t>
      </w:r>
      <w:r w:rsidR="00B138C2">
        <w:rPr>
          <w:rFonts w:cstheme="minorHAnsi"/>
          <w:bCs/>
          <w:color w:val="000000"/>
        </w:rPr>
        <w:t>, long, slim and look round.</w:t>
      </w:r>
      <w:r w:rsidR="00F94039">
        <w:rPr>
          <w:rFonts w:cstheme="minorHAnsi"/>
          <w:bCs/>
          <w:color w:val="000000"/>
        </w:rPr>
        <w:t xml:space="preserve">  -Vinegar Eel.</w:t>
      </w:r>
    </w:p>
    <w:p w14:paraId="3919F45C" w14:textId="4FF854DF" w:rsidR="00F73AC5" w:rsidRDefault="00FB7D08" w:rsidP="00FB7D08">
      <w:pPr>
        <w:autoSpaceDE w:val="0"/>
        <w:autoSpaceDN w:val="0"/>
        <w:adjustRightInd w:val="0"/>
        <w:spacing w:after="240" w:line="360" w:lineRule="atLeast"/>
        <w:ind w:firstLine="360"/>
        <w:rPr>
          <w:rFonts w:cstheme="minorHAnsi"/>
          <w:b/>
          <w:bCs/>
          <w:color w:val="000000"/>
        </w:rPr>
      </w:pPr>
      <w:r>
        <w:rPr>
          <w:rFonts w:cstheme="minorHAnsi"/>
          <w:b/>
          <w:bCs/>
          <w:color w:val="000000"/>
        </w:rPr>
        <w:t>6</w:t>
      </w:r>
      <w:r w:rsidR="00F73AC5">
        <w:rPr>
          <w:rFonts w:cstheme="minorHAnsi"/>
          <w:b/>
          <w:bCs/>
          <w:color w:val="000000"/>
        </w:rPr>
        <w:t xml:space="preserve">. Annelida - </w:t>
      </w:r>
      <w:r w:rsidR="00F73AC5" w:rsidRPr="00CD1794">
        <w:rPr>
          <w:rFonts w:cstheme="minorHAnsi"/>
          <w:color w:val="000000"/>
        </w:rPr>
        <w:t>[insert below]:</w:t>
      </w:r>
      <w:r w:rsidR="00F73AC5" w:rsidRPr="00CD1794">
        <w:rPr>
          <w:rFonts w:ascii="MS Gothic" w:eastAsia="MS Gothic" w:hAnsi="MS Gothic" w:cs="MS Gothic" w:hint="eastAsia"/>
          <w:color w:val="000000"/>
        </w:rPr>
        <w:t> </w:t>
      </w:r>
      <w:r w:rsidR="00C8239E" w:rsidRPr="00C8239E">
        <w:rPr>
          <w:rFonts w:cstheme="minorHAnsi"/>
          <w:noProof/>
          <w:color w:val="000000"/>
        </w:rPr>
        <w:t xml:space="preserve"> </w:t>
      </w:r>
    </w:p>
    <w:p w14:paraId="1A6B83C8" w14:textId="4AC8CED6" w:rsidR="00F73AC5" w:rsidRPr="00F73AC5" w:rsidRDefault="00F73AC5" w:rsidP="00F73AC5">
      <w:pPr>
        <w:autoSpaceDE w:val="0"/>
        <w:autoSpaceDN w:val="0"/>
        <w:adjustRightInd w:val="0"/>
        <w:spacing w:after="240" w:line="360" w:lineRule="atLeast"/>
        <w:rPr>
          <w:rFonts w:ascii="MS Gothic" w:eastAsia="MS Gothic" w:hAnsi="MS Gothic" w:cs="MS Gothic"/>
          <w:color w:val="000000"/>
        </w:rPr>
      </w:pPr>
    </w:p>
    <w:p w14:paraId="1DF70499" w14:textId="59BD2067" w:rsidR="00CD1794" w:rsidRPr="00FB7D08" w:rsidRDefault="00FB7D08" w:rsidP="00FB7D08">
      <w:pPr>
        <w:autoSpaceDE w:val="0"/>
        <w:autoSpaceDN w:val="0"/>
        <w:adjustRightInd w:val="0"/>
        <w:spacing w:after="240" w:line="360" w:lineRule="atLeast"/>
        <w:ind w:left="360"/>
        <w:rPr>
          <w:rFonts w:ascii="MS Gothic" w:eastAsia="MS Gothic" w:hAnsi="MS Gothic" w:cs="MS Gothic"/>
          <w:color w:val="000000"/>
        </w:rPr>
      </w:pPr>
      <w:r>
        <w:rPr>
          <w:rFonts w:eastAsia="MS Gothic" w:cstheme="minorHAnsi"/>
          <w:b/>
          <w:color w:val="000000"/>
        </w:rPr>
        <w:t xml:space="preserve">7. </w:t>
      </w:r>
      <w:r w:rsidR="002B2204" w:rsidRPr="00FB7D08">
        <w:rPr>
          <w:rFonts w:eastAsia="MS Gothic" w:cstheme="minorHAnsi"/>
          <w:b/>
          <w:color w:val="000000"/>
        </w:rPr>
        <w:t>Mollusca</w:t>
      </w:r>
      <w:r w:rsidR="00084AF9" w:rsidRPr="00FB7D08">
        <w:rPr>
          <w:rFonts w:eastAsia="MS Gothic" w:cstheme="minorHAnsi"/>
          <w:b/>
          <w:color w:val="000000"/>
        </w:rPr>
        <w:t xml:space="preserve"> -</w:t>
      </w:r>
      <w:r w:rsidR="00D267D2" w:rsidRPr="00FB7D08">
        <w:rPr>
          <w:rFonts w:eastAsia="MS Gothic" w:cstheme="minorHAnsi"/>
          <w:b/>
          <w:color w:val="000000"/>
        </w:rPr>
        <w:t xml:space="preserve"> </w:t>
      </w:r>
      <w:r w:rsidR="009930B8" w:rsidRPr="00FB7D08">
        <w:rPr>
          <w:rFonts w:cstheme="minorHAnsi"/>
          <w:color w:val="000000"/>
        </w:rPr>
        <w:t xml:space="preserve">[insert below]: </w:t>
      </w:r>
      <w:r w:rsidR="00084AF9" w:rsidRPr="00FB7D08">
        <w:rPr>
          <w:rFonts w:cstheme="minorHAnsi"/>
          <w:color w:val="000000"/>
        </w:rPr>
        <w:br/>
      </w:r>
    </w:p>
    <w:p w14:paraId="0610027A" w14:textId="77777777" w:rsidR="00CD1794" w:rsidRDefault="00CD1794" w:rsidP="00CD1794">
      <w:pPr>
        <w:autoSpaceDE w:val="0"/>
        <w:autoSpaceDN w:val="0"/>
        <w:adjustRightInd w:val="0"/>
        <w:spacing w:after="240" w:line="360" w:lineRule="atLeast"/>
        <w:rPr>
          <w:rFonts w:cstheme="minorHAnsi"/>
          <w:b/>
          <w:bCs/>
          <w:color w:val="000000"/>
        </w:rPr>
      </w:pPr>
      <w:r>
        <w:rPr>
          <w:rFonts w:cstheme="minorHAnsi"/>
          <w:b/>
          <w:bCs/>
          <w:color w:val="000000"/>
        </w:rPr>
        <w:t>--Reasoning:</w:t>
      </w:r>
    </w:p>
    <w:p w14:paraId="2777007B" w14:textId="77777777" w:rsidR="00135BBF" w:rsidRPr="00D267D2" w:rsidRDefault="00135BBF" w:rsidP="00D267D2">
      <w:pPr>
        <w:autoSpaceDE w:val="0"/>
        <w:autoSpaceDN w:val="0"/>
        <w:adjustRightInd w:val="0"/>
        <w:spacing w:after="240" w:line="360" w:lineRule="atLeast"/>
        <w:rPr>
          <w:rFonts w:eastAsia="MS Gothic" w:cstheme="minorHAnsi"/>
          <w:b/>
          <w:color w:val="000000"/>
        </w:rPr>
      </w:pPr>
    </w:p>
    <w:p w14:paraId="1B5A344B" w14:textId="4B283886" w:rsidR="00D267D2" w:rsidRPr="00FB7D08" w:rsidRDefault="00FB7D08" w:rsidP="00FB7D08">
      <w:pPr>
        <w:autoSpaceDE w:val="0"/>
        <w:autoSpaceDN w:val="0"/>
        <w:adjustRightInd w:val="0"/>
        <w:spacing w:after="240" w:line="360" w:lineRule="atLeast"/>
        <w:ind w:left="360"/>
        <w:rPr>
          <w:rFonts w:ascii="MS Gothic" w:eastAsia="MS Gothic" w:hAnsi="MS Gothic" w:cs="MS Gothic"/>
          <w:color w:val="000000"/>
        </w:rPr>
      </w:pPr>
      <w:r>
        <w:rPr>
          <w:rFonts w:eastAsia="MS Gothic" w:cstheme="minorHAnsi"/>
          <w:b/>
          <w:color w:val="000000"/>
        </w:rPr>
        <w:t xml:space="preserve">8. </w:t>
      </w:r>
      <w:r w:rsidR="002B2204" w:rsidRPr="00FB7D08">
        <w:rPr>
          <w:rFonts w:eastAsia="MS Gothic" w:cstheme="minorHAnsi"/>
          <w:b/>
          <w:color w:val="000000"/>
        </w:rPr>
        <w:t>Echinodermata</w:t>
      </w:r>
      <w:r w:rsidR="00084AF9" w:rsidRPr="00FB7D08">
        <w:rPr>
          <w:rFonts w:eastAsia="MS Gothic" w:cstheme="minorHAnsi"/>
          <w:b/>
          <w:color w:val="000000"/>
        </w:rPr>
        <w:t xml:space="preserve"> -</w:t>
      </w:r>
      <w:r w:rsidR="00D267D2" w:rsidRPr="00FB7D08">
        <w:rPr>
          <w:rFonts w:eastAsia="MS Gothic" w:cstheme="minorHAnsi"/>
          <w:b/>
          <w:color w:val="000000"/>
        </w:rPr>
        <w:t xml:space="preserve"> </w:t>
      </w:r>
      <w:r w:rsidR="00D267D2" w:rsidRPr="00FB7D08">
        <w:rPr>
          <w:rFonts w:cstheme="minorHAnsi"/>
          <w:color w:val="000000"/>
        </w:rPr>
        <w:t>[insert below]</w:t>
      </w:r>
      <w:r w:rsidR="00084AF9" w:rsidRPr="00FB7D08">
        <w:rPr>
          <w:rFonts w:cstheme="minorHAnsi"/>
          <w:color w:val="000000"/>
        </w:rPr>
        <w:t>:</w:t>
      </w:r>
      <w:r w:rsidR="00D267D2" w:rsidRPr="00FB7D08">
        <w:rPr>
          <w:rFonts w:ascii="MS Gothic" w:eastAsia="MS Gothic" w:hAnsi="MS Gothic" w:cs="MS Gothic" w:hint="eastAsia"/>
          <w:color w:val="000000"/>
        </w:rPr>
        <w:t> </w:t>
      </w:r>
    </w:p>
    <w:p w14:paraId="17DFE00F" w14:textId="0029CDAA" w:rsidR="00CD1794" w:rsidRDefault="00CD1794" w:rsidP="00CD1794">
      <w:pPr>
        <w:tabs>
          <w:tab w:val="left" w:pos="1635"/>
        </w:tabs>
        <w:autoSpaceDE w:val="0"/>
        <w:autoSpaceDN w:val="0"/>
        <w:adjustRightInd w:val="0"/>
        <w:spacing w:after="240" w:line="360" w:lineRule="atLeast"/>
        <w:rPr>
          <w:rFonts w:ascii="MS Gothic" w:eastAsia="MS Gothic" w:hAnsi="MS Gothic" w:cs="MS Gothic"/>
          <w:color w:val="000000"/>
        </w:rPr>
      </w:pPr>
      <w:r>
        <w:rPr>
          <w:rFonts w:ascii="MS Gothic" w:eastAsia="MS Gothic" w:hAnsi="MS Gothic" w:cs="MS Gothic"/>
          <w:color w:val="000000"/>
        </w:rPr>
        <w:tab/>
      </w:r>
    </w:p>
    <w:p w14:paraId="1729D979" w14:textId="77777777" w:rsidR="00CD1794" w:rsidRDefault="00CD1794" w:rsidP="00CD1794">
      <w:pPr>
        <w:autoSpaceDE w:val="0"/>
        <w:autoSpaceDN w:val="0"/>
        <w:adjustRightInd w:val="0"/>
        <w:spacing w:after="240" w:line="360" w:lineRule="atLeast"/>
        <w:rPr>
          <w:rFonts w:cstheme="minorHAnsi"/>
          <w:b/>
          <w:bCs/>
          <w:color w:val="000000"/>
        </w:rPr>
      </w:pPr>
      <w:r>
        <w:rPr>
          <w:rFonts w:cstheme="minorHAnsi"/>
          <w:b/>
          <w:bCs/>
          <w:color w:val="000000"/>
        </w:rPr>
        <w:t>--Reasoning:</w:t>
      </w:r>
    </w:p>
    <w:p w14:paraId="242E16B5" w14:textId="77777777" w:rsidR="00CD1794" w:rsidRDefault="00CD1794" w:rsidP="00D267D2">
      <w:pPr>
        <w:autoSpaceDE w:val="0"/>
        <w:autoSpaceDN w:val="0"/>
        <w:adjustRightInd w:val="0"/>
        <w:spacing w:after="240" w:line="360" w:lineRule="atLeast"/>
        <w:rPr>
          <w:rFonts w:ascii="MS Gothic" w:eastAsia="MS Gothic" w:hAnsi="MS Gothic" w:cs="MS Gothic"/>
          <w:color w:val="000000"/>
        </w:rPr>
      </w:pPr>
    </w:p>
    <w:p w14:paraId="06E7CEE9" w14:textId="4960D989" w:rsidR="002B2204" w:rsidRPr="00FB7D08" w:rsidRDefault="00FB7D08" w:rsidP="00FB7D08">
      <w:pPr>
        <w:autoSpaceDE w:val="0"/>
        <w:autoSpaceDN w:val="0"/>
        <w:adjustRightInd w:val="0"/>
        <w:spacing w:after="240" w:line="360" w:lineRule="atLeast"/>
        <w:ind w:left="360"/>
        <w:rPr>
          <w:rFonts w:cstheme="minorHAnsi"/>
          <w:color w:val="000000"/>
        </w:rPr>
      </w:pPr>
      <w:r>
        <w:rPr>
          <w:rFonts w:eastAsia="MS Gothic" w:cstheme="minorHAnsi"/>
          <w:b/>
          <w:color w:val="000000"/>
        </w:rPr>
        <w:t xml:space="preserve">9. </w:t>
      </w:r>
      <w:r w:rsidR="002B2204" w:rsidRPr="00FB7D08">
        <w:rPr>
          <w:rFonts w:eastAsia="MS Gothic" w:cstheme="minorHAnsi"/>
          <w:b/>
          <w:color w:val="000000"/>
        </w:rPr>
        <w:t xml:space="preserve">Arthropoda - </w:t>
      </w:r>
      <w:r w:rsidR="002B2204" w:rsidRPr="00FB7D08">
        <w:rPr>
          <w:rFonts w:cstheme="minorHAnsi"/>
          <w:color w:val="000000"/>
        </w:rPr>
        <w:t xml:space="preserve">[insert below]: </w:t>
      </w:r>
    </w:p>
    <w:p w14:paraId="25C15897" w14:textId="5EC3B19F" w:rsidR="00CD1794" w:rsidRDefault="00CD1794" w:rsidP="002B2204">
      <w:pPr>
        <w:autoSpaceDE w:val="0"/>
        <w:autoSpaceDN w:val="0"/>
        <w:adjustRightInd w:val="0"/>
        <w:spacing w:after="240" w:line="360" w:lineRule="atLeast"/>
        <w:rPr>
          <w:rFonts w:ascii="MS Gothic" w:eastAsia="MS Gothic" w:hAnsi="MS Gothic" w:cs="MS Gothic"/>
          <w:color w:val="000000"/>
        </w:rPr>
      </w:pPr>
    </w:p>
    <w:p w14:paraId="02A36776" w14:textId="2386339D" w:rsidR="00CD1794" w:rsidRDefault="00CD1794" w:rsidP="00CD1794">
      <w:pPr>
        <w:autoSpaceDE w:val="0"/>
        <w:autoSpaceDN w:val="0"/>
        <w:adjustRightInd w:val="0"/>
        <w:spacing w:after="240" w:line="360" w:lineRule="atLeast"/>
        <w:rPr>
          <w:rFonts w:cstheme="minorHAnsi"/>
          <w:b/>
          <w:bCs/>
          <w:color w:val="000000"/>
        </w:rPr>
      </w:pPr>
      <w:r>
        <w:rPr>
          <w:rFonts w:cstheme="minorHAnsi"/>
          <w:b/>
          <w:bCs/>
          <w:color w:val="000000"/>
        </w:rPr>
        <w:t>--Reasoning:</w:t>
      </w:r>
    </w:p>
    <w:p w14:paraId="6E76D584" w14:textId="77777777" w:rsidR="000E2252" w:rsidRDefault="000E2252" w:rsidP="00CD1794">
      <w:pPr>
        <w:autoSpaceDE w:val="0"/>
        <w:autoSpaceDN w:val="0"/>
        <w:adjustRightInd w:val="0"/>
        <w:spacing w:after="240" w:line="360" w:lineRule="atLeast"/>
        <w:rPr>
          <w:rFonts w:cstheme="minorHAnsi"/>
          <w:b/>
          <w:bCs/>
          <w:color w:val="000000"/>
        </w:rPr>
      </w:pPr>
    </w:p>
    <w:p w14:paraId="3D832C8D" w14:textId="10DE93FF" w:rsidR="000E2252" w:rsidRPr="000E2252" w:rsidRDefault="000E2252" w:rsidP="000E2252">
      <w:pPr>
        <w:rPr>
          <w:rFonts w:ascii="Times New Roman" w:eastAsia="Times New Roman" w:hAnsi="Times New Roman" w:cs="Times New Roman"/>
          <w:color w:val="0070C0"/>
        </w:rPr>
      </w:pPr>
      <w:r w:rsidRPr="000E2252">
        <w:rPr>
          <w:rFonts w:ascii="Calibri" w:eastAsia="Times New Roman" w:hAnsi="Calibri" w:cs="Calibri"/>
          <w:color w:val="0070C0"/>
          <w:u w:val="single"/>
        </w:rPr>
        <w:t>NOTE</w:t>
      </w:r>
      <w:r w:rsidRPr="000E2252">
        <w:rPr>
          <w:rFonts w:ascii="Calibri" w:eastAsia="Times New Roman" w:hAnsi="Calibri" w:cs="Calibri"/>
          <w:color w:val="0070C0"/>
        </w:rPr>
        <w:t xml:space="preserve">:  If you are missing any of the Invert or Fungal pictures in your Scavenger Hunt, you can provide and ID up to 2 extra Arthropoda pictures and include them below.  Still 10 points MAX on the Assignment.  </w:t>
      </w:r>
    </w:p>
    <w:p w14:paraId="32B3DC18" w14:textId="77777777" w:rsidR="000E2252" w:rsidRDefault="000E2252" w:rsidP="00CD1794">
      <w:pPr>
        <w:autoSpaceDE w:val="0"/>
        <w:autoSpaceDN w:val="0"/>
        <w:adjustRightInd w:val="0"/>
        <w:spacing w:after="240" w:line="360" w:lineRule="atLeast"/>
        <w:rPr>
          <w:rFonts w:cstheme="minorHAnsi"/>
          <w:b/>
          <w:bCs/>
          <w:color w:val="000000"/>
        </w:rPr>
      </w:pPr>
    </w:p>
    <w:p w14:paraId="62F8BD9B" w14:textId="05705F38" w:rsidR="00135BBF" w:rsidRDefault="00135BBF" w:rsidP="00D267D2">
      <w:pPr>
        <w:autoSpaceDE w:val="0"/>
        <w:autoSpaceDN w:val="0"/>
        <w:adjustRightInd w:val="0"/>
        <w:spacing w:after="240" w:line="360" w:lineRule="atLeast"/>
        <w:rPr>
          <w:rFonts w:eastAsia="MS Gothic" w:cstheme="minorHAnsi"/>
          <w:b/>
          <w:color w:val="000000"/>
        </w:rPr>
      </w:pPr>
    </w:p>
    <w:p w14:paraId="430189F6" w14:textId="2D167910" w:rsidR="00CD1794" w:rsidRDefault="00CD1794" w:rsidP="00D267D2">
      <w:pPr>
        <w:autoSpaceDE w:val="0"/>
        <w:autoSpaceDN w:val="0"/>
        <w:adjustRightInd w:val="0"/>
        <w:spacing w:after="240" w:line="360" w:lineRule="atLeast"/>
        <w:rPr>
          <w:rFonts w:eastAsia="MS Gothic" w:cstheme="minorHAnsi"/>
          <w:b/>
          <w:color w:val="000000"/>
        </w:rPr>
      </w:pPr>
    </w:p>
    <w:p w14:paraId="330A14A3" w14:textId="0814C99D" w:rsidR="00B55547" w:rsidRPr="00B55547" w:rsidRDefault="00B55547">
      <w:pPr>
        <w:rPr>
          <w:rFonts w:cstheme="minorHAnsi"/>
        </w:rPr>
      </w:pPr>
    </w:p>
    <w:sectPr w:rsidR="00B55547" w:rsidRPr="00B55547" w:rsidSect="00A84807">
      <w:head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DDF88E" w14:textId="77777777" w:rsidR="005D7320" w:rsidRDefault="005D7320" w:rsidP="00B55547">
      <w:r>
        <w:separator/>
      </w:r>
    </w:p>
  </w:endnote>
  <w:endnote w:type="continuationSeparator" w:id="0">
    <w:p w14:paraId="0032B4F5" w14:textId="77777777" w:rsidR="005D7320" w:rsidRDefault="005D7320" w:rsidP="00B555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2078F6" w14:textId="77777777" w:rsidR="005D7320" w:rsidRDefault="005D7320" w:rsidP="00B55547">
      <w:r>
        <w:separator/>
      </w:r>
    </w:p>
  </w:footnote>
  <w:footnote w:type="continuationSeparator" w:id="0">
    <w:p w14:paraId="21E2F03D" w14:textId="77777777" w:rsidR="005D7320" w:rsidRDefault="005D7320" w:rsidP="00B555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07674A" w14:textId="1BE9F633" w:rsidR="00B55547" w:rsidRDefault="009211DD">
    <w:pPr>
      <w:pStyle w:val="Header"/>
    </w:pPr>
    <w:r>
      <w:t>Name: _____________________</w:t>
    </w:r>
    <w:r>
      <w:tab/>
    </w:r>
    <w:r>
      <w:tab/>
      <w:t xml:space="preserve">Lab </w:t>
    </w:r>
    <w:proofErr w:type="gramStart"/>
    <w:r>
      <w:t>Section:_</w:t>
    </w:r>
    <w:proofErr w:type="gramEnd"/>
    <w:r>
      <w:t>________</w:t>
    </w:r>
  </w:p>
  <w:p w14:paraId="1612774C" w14:textId="77777777" w:rsidR="00B55547" w:rsidRDefault="00B5554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3"/>
    <w:multiLevelType w:val="hybridMultilevel"/>
    <w:tmpl w:val="00000003"/>
    <w:lvl w:ilvl="0" w:tplc="000000C9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0004"/>
    <w:multiLevelType w:val="hybridMultilevel"/>
    <w:tmpl w:val="00000004"/>
    <w:lvl w:ilvl="0" w:tplc="0000012D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000005"/>
    <w:multiLevelType w:val="hybridMultilevel"/>
    <w:tmpl w:val="00000005"/>
    <w:lvl w:ilvl="0" w:tplc="0000019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390837E8"/>
    <w:multiLevelType w:val="hybridMultilevel"/>
    <w:tmpl w:val="54906F12"/>
    <w:lvl w:ilvl="0" w:tplc="7B6075F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623849"/>
    <w:multiLevelType w:val="hybridMultilevel"/>
    <w:tmpl w:val="44A2855E"/>
    <w:lvl w:ilvl="0" w:tplc="7B6075F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5547"/>
    <w:rsid w:val="00041B5A"/>
    <w:rsid w:val="00084AF9"/>
    <w:rsid w:val="00095F18"/>
    <w:rsid w:val="000E2252"/>
    <w:rsid w:val="000E2E50"/>
    <w:rsid w:val="000E5F4E"/>
    <w:rsid w:val="00135BBF"/>
    <w:rsid w:val="001634C6"/>
    <w:rsid w:val="0017630C"/>
    <w:rsid w:val="001A055F"/>
    <w:rsid w:val="001A2D75"/>
    <w:rsid w:val="001B5F3C"/>
    <w:rsid w:val="001C662A"/>
    <w:rsid w:val="002B2204"/>
    <w:rsid w:val="002C3FA4"/>
    <w:rsid w:val="002C515F"/>
    <w:rsid w:val="00320FD5"/>
    <w:rsid w:val="00370C8B"/>
    <w:rsid w:val="00387A65"/>
    <w:rsid w:val="003942F7"/>
    <w:rsid w:val="003F7F7E"/>
    <w:rsid w:val="004014B0"/>
    <w:rsid w:val="00410803"/>
    <w:rsid w:val="00427B4B"/>
    <w:rsid w:val="00457EB1"/>
    <w:rsid w:val="00473629"/>
    <w:rsid w:val="00484A0C"/>
    <w:rsid w:val="004970EF"/>
    <w:rsid w:val="005031B7"/>
    <w:rsid w:val="00503DEF"/>
    <w:rsid w:val="005728D5"/>
    <w:rsid w:val="0057733C"/>
    <w:rsid w:val="005D7320"/>
    <w:rsid w:val="005F0C6C"/>
    <w:rsid w:val="006755F5"/>
    <w:rsid w:val="006953B7"/>
    <w:rsid w:val="006B4DEF"/>
    <w:rsid w:val="006D42D9"/>
    <w:rsid w:val="007368A7"/>
    <w:rsid w:val="007514BA"/>
    <w:rsid w:val="007573BC"/>
    <w:rsid w:val="007C3FA5"/>
    <w:rsid w:val="007D6982"/>
    <w:rsid w:val="007E43A2"/>
    <w:rsid w:val="00803933"/>
    <w:rsid w:val="008819E8"/>
    <w:rsid w:val="00885891"/>
    <w:rsid w:val="00885BA0"/>
    <w:rsid w:val="008B16DE"/>
    <w:rsid w:val="008B20C5"/>
    <w:rsid w:val="008C3297"/>
    <w:rsid w:val="008E778A"/>
    <w:rsid w:val="008F09BF"/>
    <w:rsid w:val="009211DD"/>
    <w:rsid w:val="0093288C"/>
    <w:rsid w:val="00945153"/>
    <w:rsid w:val="00956851"/>
    <w:rsid w:val="009930B8"/>
    <w:rsid w:val="0099400A"/>
    <w:rsid w:val="009A1F1B"/>
    <w:rsid w:val="009B5A7D"/>
    <w:rsid w:val="00A13F9C"/>
    <w:rsid w:val="00A166D0"/>
    <w:rsid w:val="00A662F4"/>
    <w:rsid w:val="00A84807"/>
    <w:rsid w:val="00AB1B63"/>
    <w:rsid w:val="00B138C2"/>
    <w:rsid w:val="00B5211C"/>
    <w:rsid w:val="00B55547"/>
    <w:rsid w:val="00C36D6E"/>
    <w:rsid w:val="00C51ADE"/>
    <w:rsid w:val="00C5244E"/>
    <w:rsid w:val="00C8239E"/>
    <w:rsid w:val="00C84F72"/>
    <w:rsid w:val="00CD1794"/>
    <w:rsid w:val="00D2670F"/>
    <w:rsid w:val="00D267D2"/>
    <w:rsid w:val="00D4250A"/>
    <w:rsid w:val="00D55FDB"/>
    <w:rsid w:val="00D96DBA"/>
    <w:rsid w:val="00E2442D"/>
    <w:rsid w:val="00EC70C1"/>
    <w:rsid w:val="00EF2CFB"/>
    <w:rsid w:val="00EF5BD8"/>
    <w:rsid w:val="00F005FB"/>
    <w:rsid w:val="00F02758"/>
    <w:rsid w:val="00F73AC5"/>
    <w:rsid w:val="00F8781A"/>
    <w:rsid w:val="00F94039"/>
    <w:rsid w:val="00FB53B0"/>
    <w:rsid w:val="00FB7D08"/>
    <w:rsid w:val="00FE7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7BC910"/>
  <w15:chartTrackingRefBased/>
  <w15:docId w15:val="{F62E8D1F-0F89-D541-A3D7-12788CDBD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554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5547"/>
  </w:style>
  <w:style w:type="paragraph" w:styleId="Footer">
    <w:name w:val="footer"/>
    <w:basedOn w:val="Normal"/>
    <w:link w:val="FooterChar"/>
    <w:uiPriority w:val="99"/>
    <w:unhideWhenUsed/>
    <w:rsid w:val="00B5554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5547"/>
  </w:style>
  <w:style w:type="paragraph" w:styleId="ListParagraph">
    <w:name w:val="List Paragraph"/>
    <w:basedOn w:val="Normal"/>
    <w:uiPriority w:val="34"/>
    <w:qFormat/>
    <w:rsid w:val="00D267D2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57733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7733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7733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7733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7733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733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733C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C36D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C3FA4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819E8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819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186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://cardiovasculargma.weebly.com/turbatrix-aceti-vinegar-eels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5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thedailygarden.us/garden-word-of-the-day/land-planarian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569</Words>
  <Characters>3247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Patricia M Aune</cp:lastModifiedBy>
  <cp:revision>3</cp:revision>
  <dcterms:created xsi:type="dcterms:W3CDTF">2022-03-18T02:37:00Z</dcterms:created>
  <dcterms:modified xsi:type="dcterms:W3CDTF">2022-03-18T02:39:00Z</dcterms:modified>
</cp:coreProperties>
</file>